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divdocument"/>
        <w:tblW w:w="0" w:type="auto"/>
        <w:tblCellSpacing w:w="0" w:type="dxa"/>
        <w:tblLayout w:type="fixed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3680"/>
        <w:gridCol w:w="8560"/>
      </w:tblGrid>
      <w:tr w:rsidR="00880A31" w14:paraId="4B8591C7" w14:textId="77777777">
        <w:trPr>
          <w:trHeight w:val="15200"/>
          <w:tblCellSpacing w:w="0" w:type="dxa"/>
          <w:hidden/>
        </w:trPr>
        <w:tc>
          <w:tcPr>
            <w:tcW w:w="3680" w:type="dxa"/>
            <w:shd w:val="clear" w:color="auto" w:fill="003D73"/>
            <w:tcMar>
              <w:top w:w="300" w:type="dxa"/>
              <w:left w:w="0" w:type="dxa"/>
              <w:bottom w:w="300" w:type="dxa"/>
              <w:right w:w="0" w:type="dxa"/>
            </w:tcMar>
            <w:hideMark/>
          </w:tcPr>
          <w:p w14:paraId="1081138D" w14:textId="77777777" w:rsidR="00880A31" w:rsidRDefault="004A013E">
            <w:pPr>
              <w:pStyle w:val="divdocumentleft-boxsectionnth-child1sectiongapdiv"/>
              <w:spacing w:line="200" w:lineRule="atLeast"/>
              <w:rPr>
                <w:rStyle w:val="divdocumentleft-box"/>
                <w:rFonts w:ascii="Arial" w:eastAsia="Arial" w:hAnsi="Arial" w:cs="Arial"/>
                <w:sz w:val="14"/>
                <w:szCs w:val="14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sz w:val="14"/>
                <w:szCs w:val="14"/>
                <w:shd w:val="clear" w:color="auto" w:fill="auto"/>
              </w:rPr>
              <w:t> </w:t>
            </w:r>
          </w:p>
          <w:p w14:paraId="42D7D0AE" w14:textId="77777777" w:rsidR="00880A31" w:rsidRDefault="004A013E">
            <w:pPr>
              <w:pStyle w:val="divdocumentname"/>
              <w:pBdr>
                <w:bottom w:val="none" w:sz="0" w:space="0" w:color="auto"/>
              </w:pBdr>
              <w:ind w:left="300" w:right="300"/>
              <w:rPr>
                <w:rStyle w:val="divdocumentleft-box"/>
                <w:rFonts w:ascii="Arial" w:eastAsia="Arial" w:hAnsi="Arial" w:cs="Arial"/>
                <w:shd w:val="clear" w:color="auto" w:fill="auto"/>
              </w:rPr>
            </w:pPr>
            <w:r>
              <w:rPr>
                <w:rStyle w:val="span"/>
                <w:rFonts w:ascii="Arial" w:eastAsia="Arial" w:hAnsi="Arial" w:cs="Arial"/>
              </w:rPr>
              <w:t>Soumava</w:t>
            </w:r>
            <w:r>
              <w:rPr>
                <w:rStyle w:val="divdocumentleft-box"/>
                <w:rFonts w:ascii="Arial" w:eastAsia="Arial" w:hAnsi="Arial" w:cs="Arial"/>
                <w:shd w:val="clear" w:color="auto" w:fill="auto"/>
              </w:rPr>
              <w:t xml:space="preserve"> </w:t>
            </w:r>
            <w:r>
              <w:rPr>
                <w:rStyle w:val="span"/>
                <w:rFonts w:ascii="Arial" w:eastAsia="Arial" w:hAnsi="Arial" w:cs="Arial"/>
              </w:rPr>
              <w:t>Dey</w:t>
            </w:r>
          </w:p>
          <w:p w14:paraId="6C6D6F7C" w14:textId="77777777" w:rsidR="00880A31" w:rsidRDefault="004A013E">
            <w:pPr>
              <w:pStyle w:val="documentresumeTitle"/>
              <w:spacing w:line="240" w:lineRule="atLeast"/>
              <w:ind w:left="300" w:right="300"/>
              <w:rPr>
                <w:rStyle w:val="divdocumentleft-box"/>
                <w:rFonts w:ascii="Arial" w:eastAsia="Arial" w:hAnsi="Arial" w:cs="Arial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shd w:val="clear" w:color="auto" w:fill="auto"/>
              </w:rPr>
              <w:t>Data Analytics Manager</w:t>
            </w:r>
          </w:p>
          <w:p w14:paraId="3D5AE4CE" w14:textId="77777777" w:rsidR="00880A31" w:rsidRDefault="004A013E">
            <w:pPr>
              <w:pStyle w:val="divdocumentSECTIONCNTCsectiongapdiv"/>
              <w:rPr>
                <w:rStyle w:val="divdocumentleft-box"/>
                <w:rFonts w:ascii="Arial" w:eastAsia="Arial" w:hAnsi="Arial" w:cs="Arial"/>
                <w:sz w:val="14"/>
                <w:szCs w:val="14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sz w:val="14"/>
                <w:szCs w:val="14"/>
                <w:shd w:val="clear" w:color="auto" w:fill="auto"/>
              </w:rPr>
              <w:t> </w:t>
            </w:r>
          </w:p>
          <w:tbl>
            <w:tblPr>
              <w:tblStyle w:val="divdocumentleft-boxdivheading"/>
              <w:tblW w:w="5000" w:type="pct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3680"/>
            </w:tblGrid>
            <w:tr w:rsidR="00880A31" w14:paraId="56C80006" w14:textId="77777777">
              <w:trPr>
                <w:tblCellSpacing w:w="0" w:type="dxa"/>
              </w:trPr>
              <w:tc>
                <w:tcPr>
                  <w:tcW w:w="5000" w:type="pct"/>
                  <w:shd w:val="clear" w:color="auto" w:fill="00315C"/>
                  <w:tcMar>
                    <w:top w:w="60" w:type="dxa"/>
                    <w:left w:w="80" w:type="dxa"/>
                    <w:bottom w:w="60" w:type="dxa"/>
                    <w:right w:w="80" w:type="dxa"/>
                  </w:tcMar>
                  <w:vAlign w:val="bottom"/>
                  <w:hideMark/>
                </w:tcPr>
                <w:p w14:paraId="630876F2" w14:textId="77777777" w:rsidR="00880A31" w:rsidRDefault="004A013E">
                  <w:pPr>
                    <w:pStyle w:val="divdocumentleft-boxdivsectiontitleParagraph"/>
                    <w:shd w:val="clear" w:color="auto" w:fill="auto"/>
                    <w:spacing w:line="320" w:lineRule="atLeast"/>
                    <w:ind w:left="240" w:right="240"/>
                    <w:rPr>
                      <w:rStyle w:val="divdocumentleft-boxdivsectiontitle"/>
                      <w:rFonts w:ascii="Arial" w:eastAsia="Arial" w:hAnsi="Arial" w:cs="Arial"/>
                      <w:b/>
                      <w:bCs/>
                      <w:color w:val="FFFFFF"/>
                      <w:sz w:val="26"/>
                      <w:szCs w:val="26"/>
                      <w:shd w:val="clear" w:color="auto" w:fill="auto"/>
                    </w:rPr>
                  </w:pPr>
                  <w:r>
                    <w:rPr>
                      <w:rStyle w:val="divdocumentleft-boxdivsectiontitle"/>
                      <w:rFonts w:ascii="Arial" w:eastAsia="Arial" w:hAnsi="Arial" w:cs="Arial"/>
                      <w:b/>
                      <w:bCs/>
                      <w:color w:val="FFFFFF"/>
                      <w:sz w:val="26"/>
                      <w:szCs w:val="26"/>
                      <w:shd w:val="clear" w:color="auto" w:fill="auto"/>
                    </w:rPr>
                    <w:t>Contact</w:t>
                  </w:r>
                </w:p>
              </w:tc>
            </w:tr>
          </w:tbl>
          <w:p w14:paraId="51B5C56A" w14:textId="77777777" w:rsidR="00880A31" w:rsidRDefault="004A013E">
            <w:pPr>
              <w:pStyle w:val="left-boxheadinggapdiv"/>
              <w:rPr>
                <w:rStyle w:val="divdocumentleft-box"/>
                <w:rFonts w:ascii="Arial" w:eastAsia="Arial" w:hAnsi="Arial" w:cs="Arial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shd w:val="clear" w:color="auto" w:fill="auto"/>
              </w:rPr>
              <w:t> </w:t>
            </w:r>
          </w:p>
          <w:p w14:paraId="4563482D" w14:textId="77777777" w:rsidR="00880A31" w:rsidRDefault="004A013E">
            <w:pPr>
              <w:pStyle w:val="txtBold"/>
              <w:spacing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span"/>
                <w:rFonts w:ascii="Arial" w:eastAsia="Arial" w:hAnsi="Arial" w:cs="Arial"/>
                <w:color w:val="FFFFFF"/>
                <w:sz w:val="18"/>
                <w:szCs w:val="18"/>
              </w:rPr>
              <w:t xml:space="preserve">Address </w:t>
            </w:r>
          </w:p>
          <w:p w14:paraId="0CD4C9EE" w14:textId="77777777" w:rsidR="00880A31" w:rsidRDefault="004A013E">
            <w:pPr>
              <w:pStyle w:val="div"/>
              <w:spacing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span"/>
                <w:rFonts w:ascii="Arial" w:eastAsia="Arial" w:hAnsi="Arial" w:cs="Arial"/>
                <w:color w:val="FFFFFF"/>
                <w:sz w:val="18"/>
                <w:szCs w:val="18"/>
              </w:rPr>
              <w:t>Houston,</w:t>
            </w:r>
            <w:r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  <w:t xml:space="preserve"> </w:t>
            </w:r>
            <w:r>
              <w:rPr>
                <w:rStyle w:val="span"/>
                <w:rFonts w:ascii="Arial" w:eastAsia="Arial" w:hAnsi="Arial" w:cs="Arial"/>
                <w:color w:val="FFFFFF"/>
                <w:sz w:val="18"/>
                <w:szCs w:val="18"/>
              </w:rPr>
              <w:t>TX, 77004</w:t>
            </w:r>
          </w:p>
          <w:p w14:paraId="5A53724C" w14:textId="77777777" w:rsidR="00880A31" w:rsidRDefault="004A013E">
            <w:pPr>
              <w:pStyle w:val="txtBold"/>
              <w:spacing w:before="100"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span"/>
                <w:rFonts w:ascii="Arial" w:eastAsia="Arial" w:hAnsi="Arial" w:cs="Arial"/>
                <w:color w:val="FFFFFF"/>
                <w:sz w:val="18"/>
                <w:szCs w:val="18"/>
              </w:rPr>
              <w:t xml:space="preserve">Phone </w:t>
            </w:r>
          </w:p>
          <w:p w14:paraId="4E54A859" w14:textId="77777777" w:rsidR="00880A31" w:rsidRDefault="004A013E">
            <w:pPr>
              <w:pStyle w:val="div"/>
              <w:spacing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span"/>
                <w:rFonts w:ascii="Arial" w:eastAsia="Arial" w:hAnsi="Arial" w:cs="Arial"/>
                <w:color w:val="FFFFFF"/>
                <w:sz w:val="18"/>
                <w:szCs w:val="18"/>
              </w:rPr>
              <w:t>832-769-6964</w:t>
            </w:r>
          </w:p>
          <w:p w14:paraId="20CB36E6" w14:textId="77777777" w:rsidR="00880A31" w:rsidRDefault="004A013E">
            <w:pPr>
              <w:pStyle w:val="txtBold"/>
              <w:spacing w:before="100"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span"/>
                <w:rFonts w:ascii="Arial" w:eastAsia="Arial" w:hAnsi="Arial" w:cs="Arial"/>
                <w:color w:val="FFFFFF"/>
                <w:sz w:val="18"/>
                <w:szCs w:val="18"/>
              </w:rPr>
              <w:t xml:space="preserve">E-mail </w:t>
            </w:r>
          </w:p>
          <w:p w14:paraId="2F05E3DB" w14:textId="77777777" w:rsidR="00880A31" w:rsidRDefault="004A013E">
            <w:pPr>
              <w:pStyle w:val="div"/>
              <w:spacing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span"/>
                <w:rFonts w:ascii="Arial" w:eastAsia="Arial" w:hAnsi="Arial" w:cs="Arial"/>
                <w:color w:val="FFFFFF"/>
                <w:sz w:val="18"/>
                <w:szCs w:val="18"/>
              </w:rPr>
              <w:t>soumavadey87@gmail.com</w:t>
            </w:r>
          </w:p>
          <w:p w14:paraId="10031B48" w14:textId="77777777" w:rsidR="00880A31" w:rsidRDefault="004A013E">
            <w:pPr>
              <w:pStyle w:val="txtBold"/>
              <w:spacing w:before="100"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  <w:t>LinkedIn</w:t>
            </w:r>
          </w:p>
          <w:p w14:paraId="623A6103" w14:textId="77777777" w:rsidR="00880A31" w:rsidRDefault="004A013E">
            <w:pPr>
              <w:pStyle w:val="div"/>
              <w:spacing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  <w:t>https://www.linkedin.com/in/soumava-dey-441294ab/</w:t>
            </w:r>
          </w:p>
          <w:p w14:paraId="74A89158" w14:textId="1B97D7C8" w:rsidR="00880A31" w:rsidRDefault="004A013E">
            <w:pPr>
              <w:pStyle w:val="txtBold"/>
              <w:spacing w:before="100"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  <w:t>Website</w:t>
            </w:r>
          </w:p>
          <w:p w14:paraId="01DCD455" w14:textId="77777777" w:rsidR="00880A31" w:rsidRDefault="004A013E">
            <w:pPr>
              <w:pStyle w:val="div"/>
              <w:spacing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  <w:t>https://www.soumavadey87.com/</w:t>
            </w:r>
          </w:p>
          <w:p w14:paraId="0FCA81FF" w14:textId="77777777" w:rsidR="00880A31" w:rsidRDefault="004A013E">
            <w:pPr>
              <w:pStyle w:val="txtBold"/>
              <w:spacing w:before="100"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  <w:t>Twitter</w:t>
            </w:r>
          </w:p>
          <w:p w14:paraId="66E9C132" w14:textId="77777777" w:rsidR="00880A31" w:rsidRDefault="004A013E">
            <w:pPr>
              <w:pStyle w:val="div"/>
              <w:spacing w:after="100"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  <w:t>@soudey123</w:t>
            </w:r>
          </w:p>
          <w:p w14:paraId="30A5766E" w14:textId="77777777" w:rsidR="00880A31" w:rsidRDefault="004A013E">
            <w:pPr>
              <w:pStyle w:val="divdocumentsectiongapdiv"/>
              <w:rPr>
                <w:rStyle w:val="divdocumentleft-box"/>
                <w:rFonts w:ascii="Arial" w:eastAsia="Arial" w:hAnsi="Arial" w:cs="Arial"/>
                <w:sz w:val="14"/>
                <w:szCs w:val="14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sz w:val="14"/>
                <w:szCs w:val="14"/>
                <w:shd w:val="clear" w:color="auto" w:fill="auto"/>
              </w:rPr>
              <w:t> </w:t>
            </w:r>
          </w:p>
          <w:tbl>
            <w:tblPr>
              <w:tblStyle w:val="divdocumentleft-boxdivheading"/>
              <w:tblW w:w="5000" w:type="pct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3680"/>
            </w:tblGrid>
            <w:tr w:rsidR="00880A31" w14:paraId="2F180395" w14:textId="77777777">
              <w:trPr>
                <w:tblCellSpacing w:w="0" w:type="dxa"/>
              </w:trPr>
              <w:tc>
                <w:tcPr>
                  <w:tcW w:w="5000" w:type="pct"/>
                  <w:shd w:val="clear" w:color="auto" w:fill="00315C"/>
                  <w:tcMar>
                    <w:top w:w="60" w:type="dxa"/>
                    <w:left w:w="80" w:type="dxa"/>
                    <w:bottom w:w="60" w:type="dxa"/>
                    <w:right w:w="80" w:type="dxa"/>
                  </w:tcMar>
                  <w:vAlign w:val="bottom"/>
                  <w:hideMark/>
                </w:tcPr>
                <w:p w14:paraId="56BD1694" w14:textId="77777777" w:rsidR="00880A31" w:rsidRDefault="004A013E">
                  <w:pPr>
                    <w:pStyle w:val="divdocumentleft-boxdivsectiontitleParagraph"/>
                    <w:shd w:val="clear" w:color="auto" w:fill="auto"/>
                    <w:spacing w:line="320" w:lineRule="atLeast"/>
                    <w:ind w:left="240" w:right="240"/>
                    <w:rPr>
                      <w:rStyle w:val="divdocumentleft-boxdivsectiontitle"/>
                      <w:rFonts w:ascii="Arial" w:eastAsia="Arial" w:hAnsi="Arial" w:cs="Arial"/>
                      <w:b/>
                      <w:bCs/>
                      <w:color w:val="FFFFFF"/>
                      <w:sz w:val="26"/>
                      <w:szCs w:val="26"/>
                      <w:shd w:val="clear" w:color="auto" w:fill="auto"/>
                    </w:rPr>
                  </w:pPr>
                  <w:r>
                    <w:rPr>
                      <w:rStyle w:val="divdocumentleft-boxdivsectiontitle"/>
                      <w:rFonts w:ascii="Arial" w:eastAsia="Arial" w:hAnsi="Arial" w:cs="Arial"/>
                      <w:b/>
                      <w:bCs/>
                      <w:color w:val="FFFFFF"/>
                      <w:sz w:val="26"/>
                      <w:szCs w:val="26"/>
                      <w:shd w:val="clear" w:color="auto" w:fill="auto"/>
                    </w:rPr>
                    <w:t>Programming languages and software</w:t>
                  </w:r>
                </w:p>
              </w:tc>
            </w:tr>
          </w:tbl>
          <w:p w14:paraId="474E4079" w14:textId="77777777" w:rsidR="00880A31" w:rsidRDefault="004A013E">
            <w:pPr>
              <w:pStyle w:val="left-boxheadinggapdiv"/>
              <w:rPr>
                <w:rStyle w:val="divdocumentleft-box"/>
                <w:rFonts w:ascii="Arial" w:eastAsia="Arial" w:hAnsi="Arial" w:cs="Arial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shd w:val="clear" w:color="auto" w:fill="auto"/>
              </w:rPr>
              <w:t> </w:t>
            </w:r>
          </w:p>
          <w:p w14:paraId="200C3787" w14:textId="4A07F320" w:rsidR="00880A31" w:rsidRDefault="004A013E">
            <w:pPr>
              <w:pStyle w:val="p"/>
              <w:spacing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  <w:t xml:space="preserve">SQL and </w:t>
            </w:r>
            <w:r w:rsidR="000164EA"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  <w:t xml:space="preserve">SSIS </w:t>
            </w:r>
          </w:p>
          <w:p w14:paraId="0FBAFA28" w14:textId="77777777" w:rsidR="00880A31" w:rsidRDefault="004A013E">
            <w:pPr>
              <w:pStyle w:val="p"/>
              <w:spacing w:before="20"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  <w:t xml:space="preserve">R, RStudio IDE and R Shiny </w:t>
            </w:r>
          </w:p>
          <w:p w14:paraId="131B8848" w14:textId="0275AD9F" w:rsidR="00880A31" w:rsidRDefault="004A013E">
            <w:pPr>
              <w:pStyle w:val="p"/>
              <w:spacing w:before="20"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  <w:t>Python, Jupyter Notebook</w:t>
            </w:r>
          </w:p>
          <w:p w14:paraId="5AEE9BCA" w14:textId="2D83602F" w:rsidR="004A013E" w:rsidRDefault="004A013E">
            <w:pPr>
              <w:pStyle w:val="p"/>
              <w:spacing w:before="20"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  <w:t>Power</w:t>
            </w:r>
            <w:r w:rsidR="00A36E73"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  <w:t xml:space="preserve"> </w:t>
            </w:r>
            <w:r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  <w:t xml:space="preserve">BI and Tableau </w:t>
            </w:r>
          </w:p>
          <w:p w14:paraId="3C104036" w14:textId="33B38C1C" w:rsidR="00880A31" w:rsidRDefault="004A013E">
            <w:pPr>
              <w:pStyle w:val="p"/>
              <w:spacing w:before="20"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  <w:t>D3</w:t>
            </w:r>
            <w:r w:rsidR="000164EA"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  <w:t xml:space="preserve"> JavaScript </w:t>
            </w:r>
          </w:p>
          <w:p w14:paraId="567C3B32" w14:textId="77777777" w:rsidR="00880A31" w:rsidRDefault="004A013E">
            <w:pPr>
              <w:pStyle w:val="p"/>
              <w:spacing w:before="20"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  <w:t xml:space="preserve">GitHub &amp; Team Foundation Server </w:t>
            </w:r>
          </w:p>
          <w:p w14:paraId="76F7D65C" w14:textId="7430EAD4" w:rsidR="00880A31" w:rsidRDefault="004A013E">
            <w:pPr>
              <w:pStyle w:val="p"/>
              <w:spacing w:before="20"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  <w:t>PowerShell</w:t>
            </w:r>
          </w:p>
          <w:p w14:paraId="1CE78887" w14:textId="77777777" w:rsidR="00880A31" w:rsidRDefault="004A013E">
            <w:pPr>
              <w:pStyle w:val="divdocumentsectiongapdiv"/>
              <w:rPr>
                <w:rStyle w:val="divdocumentleft-box"/>
                <w:rFonts w:ascii="Arial" w:eastAsia="Arial" w:hAnsi="Arial" w:cs="Arial"/>
                <w:sz w:val="14"/>
                <w:szCs w:val="14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sz w:val="14"/>
                <w:szCs w:val="14"/>
                <w:shd w:val="clear" w:color="auto" w:fill="auto"/>
              </w:rPr>
              <w:t> </w:t>
            </w:r>
          </w:p>
          <w:tbl>
            <w:tblPr>
              <w:tblStyle w:val="divdocumentleft-boxdivheading"/>
              <w:tblW w:w="5000" w:type="pct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3680"/>
            </w:tblGrid>
            <w:tr w:rsidR="00880A31" w14:paraId="726F000E" w14:textId="77777777">
              <w:trPr>
                <w:tblCellSpacing w:w="0" w:type="dxa"/>
              </w:trPr>
              <w:tc>
                <w:tcPr>
                  <w:tcW w:w="5000" w:type="pct"/>
                  <w:shd w:val="clear" w:color="auto" w:fill="00315C"/>
                  <w:tcMar>
                    <w:top w:w="60" w:type="dxa"/>
                    <w:left w:w="80" w:type="dxa"/>
                    <w:bottom w:w="60" w:type="dxa"/>
                    <w:right w:w="80" w:type="dxa"/>
                  </w:tcMar>
                  <w:vAlign w:val="bottom"/>
                  <w:hideMark/>
                </w:tcPr>
                <w:p w14:paraId="796D5551" w14:textId="77777777" w:rsidR="00880A31" w:rsidRDefault="004A013E">
                  <w:pPr>
                    <w:pStyle w:val="divdocumentleft-boxdivsectiontitleParagraph"/>
                    <w:shd w:val="clear" w:color="auto" w:fill="auto"/>
                    <w:spacing w:line="320" w:lineRule="atLeast"/>
                    <w:ind w:left="240" w:right="240"/>
                    <w:rPr>
                      <w:rStyle w:val="divdocumentleft-boxdivsectiontitle"/>
                      <w:rFonts w:ascii="Arial" w:eastAsia="Arial" w:hAnsi="Arial" w:cs="Arial"/>
                      <w:b/>
                      <w:bCs/>
                      <w:color w:val="FFFFFF"/>
                      <w:sz w:val="26"/>
                      <w:szCs w:val="26"/>
                      <w:shd w:val="clear" w:color="auto" w:fill="auto"/>
                    </w:rPr>
                  </w:pPr>
                  <w:r>
                    <w:rPr>
                      <w:rStyle w:val="divdocumentleft-boxdivsectiontitle"/>
                      <w:rFonts w:ascii="Arial" w:eastAsia="Arial" w:hAnsi="Arial" w:cs="Arial"/>
                      <w:b/>
                      <w:bCs/>
                      <w:color w:val="FFFFFF"/>
                      <w:sz w:val="26"/>
                      <w:szCs w:val="26"/>
                      <w:shd w:val="clear" w:color="auto" w:fill="auto"/>
                    </w:rPr>
                    <w:t>Skills</w:t>
                  </w:r>
                </w:p>
              </w:tc>
            </w:tr>
          </w:tbl>
          <w:p w14:paraId="27620E33" w14:textId="77777777" w:rsidR="00880A31" w:rsidRDefault="004A013E">
            <w:pPr>
              <w:pStyle w:val="left-boxheadinggapdiv"/>
              <w:rPr>
                <w:rStyle w:val="divdocumentleft-box"/>
                <w:rFonts w:ascii="Arial" w:eastAsia="Arial" w:hAnsi="Arial" w:cs="Arial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shd w:val="clear" w:color="auto" w:fill="auto"/>
              </w:rPr>
              <w:t> </w:t>
            </w:r>
          </w:p>
          <w:p w14:paraId="77C790C4" w14:textId="77777777" w:rsidR="00880A31" w:rsidRDefault="004A013E">
            <w:pPr>
              <w:pStyle w:val="p"/>
              <w:spacing w:line="240" w:lineRule="atLeast"/>
              <w:ind w:left="300" w:right="300"/>
              <w:rPr>
                <w:rStyle w:val="singlecolumnspanpaddedlinenth-child1"/>
                <w:rFonts w:ascii="Arial" w:eastAsia="Arial" w:hAnsi="Arial" w:cs="Arial"/>
                <w:color w:val="FFFFFF"/>
                <w:sz w:val="18"/>
                <w:szCs w:val="18"/>
              </w:rPr>
            </w:pPr>
            <w:r>
              <w:rPr>
                <w:rStyle w:val="singlecolumnspanpaddedlinenth-child1"/>
                <w:rFonts w:ascii="Arial" w:eastAsia="Arial" w:hAnsi="Arial" w:cs="Arial"/>
                <w:color w:val="FFFFFF"/>
                <w:sz w:val="18"/>
                <w:szCs w:val="18"/>
              </w:rPr>
              <w:t xml:space="preserve">Data Science </w:t>
            </w:r>
          </w:p>
          <w:p w14:paraId="3E09B207" w14:textId="77777777" w:rsidR="00880A31" w:rsidRDefault="004A013E">
            <w:pPr>
              <w:pStyle w:val="ratvcontainer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noProof/>
                <w:sz w:val="18"/>
                <w:szCs w:val="18"/>
                <w:shd w:val="clear" w:color="auto" w:fill="auto"/>
              </w:rPr>
              <w:drawing>
                <wp:inline distT="0" distB="0" distL="0" distR="0" wp14:anchorId="68732316" wp14:editId="2415FAF4">
                  <wp:extent cx="1941329" cy="89466"/>
                  <wp:effectExtent l="0" t="0" r="0" b="0"/>
                  <wp:docPr id="100001" name="Picture 10000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1" name=""/>
                          <pic:cNvPicPr>
                            <a:picLocks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41329" cy="894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4FF9614" w14:textId="77777777" w:rsidR="00880A31" w:rsidRDefault="004A013E">
            <w:pPr>
              <w:pStyle w:val="txtright"/>
              <w:spacing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singlecolumnspanpaddedlinenth-child1"/>
                <w:rFonts w:ascii="Arial" w:eastAsia="Arial" w:hAnsi="Arial" w:cs="Arial"/>
                <w:color w:val="FFFFFF"/>
                <w:sz w:val="18"/>
                <w:szCs w:val="18"/>
              </w:rPr>
              <w:t>Very Good</w:t>
            </w:r>
          </w:p>
          <w:p w14:paraId="2C2D4772" w14:textId="77777777" w:rsidR="00880A31" w:rsidRDefault="004A013E">
            <w:pPr>
              <w:pStyle w:val="p"/>
              <w:spacing w:before="20" w:line="240" w:lineRule="atLeast"/>
              <w:ind w:left="300" w:right="300"/>
              <w:rPr>
                <w:rStyle w:val="singlecolumnspanpaddedlinenth-child1"/>
                <w:rFonts w:ascii="Arial" w:eastAsia="Arial" w:hAnsi="Arial" w:cs="Arial"/>
                <w:color w:val="FFFFFF"/>
                <w:sz w:val="18"/>
                <w:szCs w:val="18"/>
              </w:rPr>
            </w:pPr>
            <w:r>
              <w:rPr>
                <w:rStyle w:val="singlecolumnspanpaddedlinenth-child1"/>
                <w:rFonts w:ascii="Arial" w:eastAsia="Arial" w:hAnsi="Arial" w:cs="Arial"/>
                <w:color w:val="FFFFFF"/>
                <w:sz w:val="18"/>
                <w:szCs w:val="18"/>
              </w:rPr>
              <w:t>Data Analytics and Visualization</w:t>
            </w:r>
          </w:p>
          <w:p w14:paraId="601AB382" w14:textId="77777777" w:rsidR="00880A31" w:rsidRDefault="004A013E">
            <w:pPr>
              <w:spacing w:line="240" w:lineRule="atLeast"/>
              <w:ind w:left="300" w:right="300"/>
              <w:rPr>
                <w:rStyle w:val="singlecolumnspanpaddedlinenth-child1"/>
                <w:rFonts w:ascii="Arial" w:eastAsia="Arial" w:hAnsi="Arial" w:cs="Arial"/>
                <w:color w:val="FFFFFF"/>
                <w:sz w:val="18"/>
                <w:szCs w:val="18"/>
              </w:rPr>
            </w:pPr>
            <w:r>
              <w:rPr>
                <w:rStyle w:val="singlecolumnspanpaddedlinenth-child1"/>
                <w:rFonts w:ascii="Arial" w:eastAsia="Arial" w:hAnsi="Arial" w:cs="Arial"/>
                <w:color w:val="FFFFFF"/>
                <w:sz w:val="18"/>
                <w:szCs w:val="18"/>
              </w:rPr>
              <w:t>Very Good</w:t>
            </w:r>
            <w:r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  <w:t xml:space="preserve"> </w:t>
            </w:r>
          </w:p>
          <w:p w14:paraId="7B656CEC" w14:textId="77777777" w:rsidR="00880A31" w:rsidRDefault="004A013E">
            <w:pPr>
              <w:pStyle w:val="ratvcontainer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noProof/>
                <w:sz w:val="18"/>
                <w:szCs w:val="18"/>
                <w:shd w:val="clear" w:color="auto" w:fill="auto"/>
              </w:rPr>
              <w:drawing>
                <wp:inline distT="0" distB="0" distL="0" distR="0" wp14:anchorId="7A49350F" wp14:editId="65857928">
                  <wp:extent cx="1941329" cy="89466"/>
                  <wp:effectExtent l="0" t="0" r="0" b="0"/>
                  <wp:docPr id="100003" name="Picture 10000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3" name=""/>
                          <pic:cNvPicPr>
                            <a:picLocks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41329" cy="894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D108CBF" w14:textId="77777777" w:rsidR="00880A31" w:rsidRDefault="004A013E">
            <w:pPr>
              <w:pStyle w:val="txtright"/>
              <w:spacing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singlecolumnspanpaddedlinenth-child1"/>
                <w:rFonts w:ascii="Arial" w:eastAsia="Arial" w:hAnsi="Arial" w:cs="Arial"/>
                <w:color w:val="FFFFFF"/>
                <w:sz w:val="18"/>
                <w:szCs w:val="18"/>
              </w:rPr>
              <w:t>Very Good</w:t>
            </w:r>
          </w:p>
          <w:p w14:paraId="7EF474B1" w14:textId="77777777" w:rsidR="00880A31" w:rsidRDefault="004A013E">
            <w:pPr>
              <w:pStyle w:val="p"/>
              <w:spacing w:before="20" w:line="240" w:lineRule="atLeast"/>
              <w:ind w:left="300" w:right="300"/>
              <w:rPr>
                <w:rStyle w:val="singlecolumnspanpaddedlinenth-child1"/>
                <w:rFonts w:ascii="Arial" w:eastAsia="Arial" w:hAnsi="Arial" w:cs="Arial"/>
                <w:color w:val="FFFFFF"/>
                <w:sz w:val="18"/>
                <w:szCs w:val="18"/>
              </w:rPr>
            </w:pPr>
            <w:r>
              <w:rPr>
                <w:rStyle w:val="singlecolumnspanpaddedlinenth-child1"/>
                <w:rFonts w:ascii="Arial" w:eastAsia="Arial" w:hAnsi="Arial" w:cs="Arial"/>
                <w:color w:val="FFFFFF"/>
                <w:sz w:val="18"/>
                <w:szCs w:val="18"/>
              </w:rPr>
              <w:t>Database management</w:t>
            </w:r>
          </w:p>
          <w:p w14:paraId="032DAD81" w14:textId="77777777" w:rsidR="00880A31" w:rsidRDefault="004A013E">
            <w:pPr>
              <w:spacing w:line="240" w:lineRule="atLeast"/>
              <w:ind w:left="300" w:right="300"/>
              <w:rPr>
                <w:rStyle w:val="singlecolumnspanpaddedlinenth-child1"/>
                <w:rFonts w:ascii="Arial" w:eastAsia="Arial" w:hAnsi="Arial" w:cs="Arial"/>
                <w:color w:val="FFFFFF"/>
                <w:sz w:val="18"/>
                <w:szCs w:val="18"/>
              </w:rPr>
            </w:pPr>
            <w:r>
              <w:rPr>
                <w:rStyle w:val="singlecolumnspanpaddedlinenth-child1"/>
                <w:rFonts w:ascii="Arial" w:eastAsia="Arial" w:hAnsi="Arial" w:cs="Arial"/>
                <w:color w:val="FFFFFF"/>
                <w:sz w:val="18"/>
                <w:szCs w:val="18"/>
              </w:rPr>
              <w:t>Good</w:t>
            </w:r>
            <w:r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  <w:t xml:space="preserve"> </w:t>
            </w:r>
          </w:p>
          <w:p w14:paraId="0A65E371" w14:textId="77777777" w:rsidR="00880A31" w:rsidRDefault="004A013E">
            <w:pPr>
              <w:pStyle w:val="ratvcontainer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noProof/>
                <w:sz w:val="18"/>
                <w:szCs w:val="18"/>
                <w:shd w:val="clear" w:color="auto" w:fill="auto"/>
              </w:rPr>
              <w:drawing>
                <wp:inline distT="0" distB="0" distL="0" distR="0" wp14:anchorId="4C85E559" wp14:editId="47BC5DCD">
                  <wp:extent cx="1941329" cy="89466"/>
                  <wp:effectExtent l="0" t="0" r="0" b="0"/>
                  <wp:docPr id="100005" name="Picture 10000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5" name=""/>
                          <pic:cNvPicPr>
                            <a:picLocks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41329" cy="894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1D314AA" w14:textId="77777777" w:rsidR="00880A31" w:rsidRDefault="004A013E">
            <w:pPr>
              <w:pStyle w:val="txtright"/>
              <w:spacing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singlecolumnspanpaddedlinenth-child1"/>
                <w:rFonts w:ascii="Arial" w:eastAsia="Arial" w:hAnsi="Arial" w:cs="Arial"/>
                <w:color w:val="FFFFFF"/>
                <w:sz w:val="18"/>
                <w:szCs w:val="18"/>
              </w:rPr>
              <w:t>Good</w:t>
            </w:r>
          </w:p>
          <w:p w14:paraId="19CC611E" w14:textId="77777777" w:rsidR="00880A31" w:rsidRDefault="004A013E">
            <w:pPr>
              <w:pStyle w:val="p"/>
              <w:spacing w:before="20" w:line="240" w:lineRule="atLeast"/>
              <w:ind w:left="300" w:right="300"/>
              <w:rPr>
                <w:rStyle w:val="singlecolumnspanpaddedlinenth-child1"/>
                <w:rFonts w:ascii="Arial" w:eastAsia="Arial" w:hAnsi="Arial" w:cs="Arial"/>
                <w:color w:val="FFFFFF"/>
                <w:sz w:val="18"/>
                <w:szCs w:val="18"/>
              </w:rPr>
            </w:pPr>
            <w:r>
              <w:rPr>
                <w:rStyle w:val="singlecolumnspanpaddedlinenth-child1"/>
                <w:rFonts w:ascii="Arial" w:eastAsia="Arial" w:hAnsi="Arial" w:cs="Arial"/>
                <w:color w:val="FFFFFF"/>
                <w:sz w:val="18"/>
                <w:szCs w:val="18"/>
              </w:rPr>
              <w:t xml:space="preserve">Machine Learning and Deep Learning </w:t>
            </w:r>
          </w:p>
          <w:p w14:paraId="50B67C4B" w14:textId="77777777" w:rsidR="00880A31" w:rsidRDefault="004A013E">
            <w:pPr>
              <w:pStyle w:val="ratvcontainer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noProof/>
                <w:sz w:val="18"/>
                <w:szCs w:val="18"/>
                <w:shd w:val="clear" w:color="auto" w:fill="auto"/>
              </w:rPr>
              <w:drawing>
                <wp:inline distT="0" distB="0" distL="0" distR="0" wp14:anchorId="20674C7A" wp14:editId="35EDB758">
                  <wp:extent cx="1941329" cy="89466"/>
                  <wp:effectExtent l="0" t="0" r="0" b="0"/>
                  <wp:docPr id="100007" name="Picture 10000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7" name=""/>
                          <pic:cNvPicPr>
                            <a:picLocks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41329" cy="894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3CB1C40" w14:textId="77777777" w:rsidR="00880A31" w:rsidRDefault="004A013E">
            <w:pPr>
              <w:pStyle w:val="txtright"/>
              <w:spacing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singlecolumnspanpaddedlinenth-child1"/>
                <w:rFonts w:ascii="Arial" w:eastAsia="Arial" w:hAnsi="Arial" w:cs="Arial"/>
                <w:color w:val="FFFFFF"/>
                <w:sz w:val="18"/>
                <w:szCs w:val="18"/>
              </w:rPr>
              <w:t>Good</w:t>
            </w:r>
          </w:p>
          <w:p w14:paraId="2207887C" w14:textId="77777777" w:rsidR="00880A31" w:rsidRDefault="004A013E">
            <w:pPr>
              <w:pStyle w:val="p"/>
              <w:spacing w:before="20" w:line="240" w:lineRule="atLeast"/>
              <w:ind w:left="300" w:right="300"/>
              <w:rPr>
                <w:rStyle w:val="singlecolumnspanpaddedlinenth-child1"/>
                <w:rFonts w:ascii="Arial" w:eastAsia="Arial" w:hAnsi="Arial" w:cs="Arial"/>
                <w:color w:val="FFFFFF"/>
                <w:sz w:val="18"/>
                <w:szCs w:val="18"/>
              </w:rPr>
            </w:pPr>
            <w:r>
              <w:rPr>
                <w:rStyle w:val="singlecolumnspanpaddedlinenth-child1"/>
                <w:rFonts w:ascii="Arial" w:eastAsia="Arial" w:hAnsi="Arial" w:cs="Arial"/>
                <w:color w:val="FFFFFF"/>
                <w:sz w:val="18"/>
                <w:szCs w:val="18"/>
              </w:rPr>
              <w:t>IT Operation and DevOps</w:t>
            </w:r>
          </w:p>
          <w:p w14:paraId="160BD098" w14:textId="77777777" w:rsidR="00880A31" w:rsidRDefault="004A013E">
            <w:pPr>
              <w:pStyle w:val="ratvcontainer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noProof/>
                <w:sz w:val="18"/>
                <w:szCs w:val="18"/>
                <w:shd w:val="clear" w:color="auto" w:fill="auto"/>
              </w:rPr>
              <w:drawing>
                <wp:inline distT="0" distB="0" distL="0" distR="0" wp14:anchorId="7B9F6855" wp14:editId="2D727C04">
                  <wp:extent cx="1941329" cy="89466"/>
                  <wp:effectExtent l="0" t="0" r="0" b="0"/>
                  <wp:docPr id="100009" name="Picture 10000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9" name=""/>
                          <pic:cNvPicPr>
                            <a:picLocks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41329" cy="894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E4E1F00" w14:textId="77777777" w:rsidR="00880A31" w:rsidRDefault="004A013E">
            <w:pPr>
              <w:pStyle w:val="txtright"/>
              <w:spacing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singlecolumnspanpaddedlinenth-child1"/>
                <w:rFonts w:ascii="Arial" w:eastAsia="Arial" w:hAnsi="Arial" w:cs="Arial"/>
                <w:color w:val="FFFFFF"/>
                <w:sz w:val="18"/>
                <w:szCs w:val="18"/>
              </w:rPr>
              <w:t>Very Good</w:t>
            </w:r>
          </w:p>
          <w:p w14:paraId="76081D49" w14:textId="77777777" w:rsidR="00880A31" w:rsidRDefault="004A013E">
            <w:pPr>
              <w:pStyle w:val="p"/>
              <w:spacing w:before="20" w:line="240" w:lineRule="atLeast"/>
              <w:ind w:left="300" w:right="300"/>
              <w:rPr>
                <w:rStyle w:val="singlecolumnspanpaddedlinenth-child1"/>
                <w:rFonts w:ascii="Arial" w:eastAsia="Arial" w:hAnsi="Arial" w:cs="Arial"/>
                <w:color w:val="FFFFFF"/>
                <w:sz w:val="18"/>
                <w:szCs w:val="18"/>
              </w:rPr>
            </w:pPr>
            <w:r>
              <w:rPr>
                <w:rStyle w:val="singlecolumnspanpaddedlinenth-child1"/>
                <w:rFonts w:ascii="Arial" w:eastAsia="Arial" w:hAnsi="Arial" w:cs="Arial"/>
                <w:color w:val="FFFFFF"/>
                <w:sz w:val="18"/>
                <w:szCs w:val="18"/>
              </w:rPr>
              <w:t>Verbal and Written Communication Skills</w:t>
            </w:r>
          </w:p>
          <w:p w14:paraId="30587501" w14:textId="77777777" w:rsidR="00880A31" w:rsidRDefault="004A013E">
            <w:pPr>
              <w:pStyle w:val="ratvcontainer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noProof/>
                <w:sz w:val="18"/>
                <w:szCs w:val="18"/>
                <w:shd w:val="clear" w:color="auto" w:fill="auto"/>
              </w:rPr>
              <w:drawing>
                <wp:inline distT="0" distB="0" distL="0" distR="0" wp14:anchorId="1C0C781A" wp14:editId="25683E56">
                  <wp:extent cx="1941329" cy="89466"/>
                  <wp:effectExtent l="0" t="0" r="0" b="0"/>
                  <wp:docPr id="100011" name="Picture 10001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1" name=""/>
                          <pic:cNvPicPr>
                            <a:picLocks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41329" cy="894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C8D6807" w14:textId="77777777" w:rsidR="00880A31" w:rsidRDefault="004A013E">
            <w:pPr>
              <w:pStyle w:val="txtright"/>
              <w:spacing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singlecolumnspanpaddedlinenth-child1"/>
                <w:rFonts w:ascii="Arial" w:eastAsia="Arial" w:hAnsi="Arial" w:cs="Arial"/>
                <w:color w:val="FFFFFF"/>
                <w:sz w:val="18"/>
                <w:szCs w:val="18"/>
              </w:rPr>
              <w:t>Very Good</w:t>
            </w:r>
          </w:p>
          <w:p w14:paraId="67DCA504" w14:textId="77777777" w:rsidR="00880A31" w:rsidRDefault="004A013E">
            <w:pPr>
              <w:pStyle w:val="p"/>
              <w:spacing w:before="20" w:line="240" w:lineRule="atLeast"/>
              <w:ind w:left="300" w:right="300"/>
              <w:rPr>
                <w:rStyle w:val="singlecolumnspanpaddedlinenth-child1"/>
                <w:rFonts w:ascii="Arial" w:eastAsia="Arial" w:hAnsi="Arial" w:cs="Arial"/>
                <w:color w:val="FFFFFF"/>
                <w:sz w:val="18"/>
                <w:szCs w:val="18"/>
              </w:rPr>
            </w:pPr>
            <w:r>
              <w:rPr>
                <w:rStyle w:val="singlecolumnspanpaddedlinenth-child1"/>
                <w:rFonts w:ascii="Arial" w:eastAsia="Arial" w:hAnsi="Arial" w:cs="Arial"/>
                <w:color w:val="FFFFFF"/>
                <w:sz w:val="18"/>
                <w:szCs w:val="18"/>
              </w:rPr>
              <w:t>Management and Leadership</w:t>
            </w:r>
          </w:p>
          <w:p w14:paraId="16B36771" w14:textId="77777777" w:rsidR="00880A31" w:rsidRDefault="004A013E">
            <w:pPr>
              <w:pStyle w:val="ratvcontainer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noProof/>
                <w:sz w:val="18"/>
                <w:szCs w:val="18"/>
                <w:shd w:val="clear" w:color="auto" w:fill="auto"/>
              </w:rPr>
              <w:lastRenderedPageBreak/>
              <w:drawing>
                <wp:inline distT="0" distB="0" distL="0" distR="0" wp14:anchorId="2B2C2842" wp14:editId="58113C99">
                  <wp:extent cx="1941329" cy="89466"/>
                  <wp:effectExtent l="0" t="0" r="0" b="0"/>
                  <wp:docPr id="100013" name="Picture 10001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3" name=""/>
                          <pic:cNvPicPr>
                            <a:picLocks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41329" cy="894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B941D7C" w14:textId="77777777" w:rsidR="00880A31" w:rsidRDefault="004A013E">
            <w:pPr>
              <w:pStyle w:val="txtright"/>
              <w:spacing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singlecolumnspanpaddedlinenth-child1"/>
                <w:rFonts w:ascii="Arial" w:eastAsia="Arial" w:hAnsi="Arial" w:cs="Arial"/>
                <w:color w:val="FFFFFF"/>
                <w:sz w:val="18"/>
                <w:szCs w:val="18"/>
              </w:rPr>
              <w:t>Very Good</w:t>
            </w:r>
          </w:p>
          <w:p w14:paraId="7C3C0A2A" w14:textId="77777777" w:rsidR="00880A31" w:rsidRDefault="004A013E">
            <w:pPr>
              <w:pStyle w:val="divdocumentsectiongapdiv"/>
              <w:rPr>
                <w:rStyle w:val="divdocumentleft-box"/>
                <w:rFonts w:ascii="Arial" w:eastAsia="Arial" w:hAnsi="Arial" w:cs="Arial"/>
                <w:sz w:val="14"/>
                <w:szCs w:val="14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sz w:val="14"/>
                <w:szCs w:val="14"/>
                <w:shd w:val="clear" w:color="auto" w:fill="auto"/>
              </w:rPr>
              <w:t> </w:t>
            </w:r>
          </w:p>
          <w:tbl>
            <w:tblPr>
              <w:tblStyle w:val="divdocumentleft-boxdivheading"/>
              <w:tblW w:w="5000" w:type="pct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3680"/>
            </w:tblGrid>
            <w:tr w:rsidR="00880A31" w14:paraId="23699260" w14:textId="77777777">
              <w:trPr>
                <w:tblCellSpacing w:w="0" w:type="dxa"/>
              </w:trPr>
              <w:tc>
                <w:tcPr>
                  <w:tcW w:w="5000" w:type="pct"/>
                  <w:shd w:val="clear" w:color="auto" w:fill="00315C"/>
                  <w:tcMar>
                    <w:top w:w="60" w:type="dxa"/>
                    <w:left w:w="80" w:type="dxa"/>
                    <w:bottom w:w="60" w:type="dxa"/>
                    <w:right w:w="80" w:type="dxa"/>
                  </w:tcMar>
                  <w:vAlign w:val="bottom"/>
                  <w:hideMark/>
                </w:tcPr>
                <w:p w14:paraId="265EF1A8" w14:textId="77777777" w:rsidR="00880A31" w:rsidRDefault="004A013E">
                  <w:pPr>
                    <w:pStyle w:val="divdocumentleft-boxdivsectiontitleParagraph"/>
                    <w:shd w:val="clear" w:color="auto" w:fill="auto"/>
                    <w:spacing w:line="320" w:lineRule="atLeast"/>
                    <w:ind w:left="240" w:right="240"/>
                    <w:rPr>
                      <w:rStyle w:val="divdocumentleft-boxdivsectiontitle"/>
                      <w:rFonts w:ascii="Arial" w:eastAsia="Arial" w:hAnsi="Arial" w:cs="Arial"/>
                      <w:b/>
                      <w:bCs/>
                      <w:color w:val="FFFFFF"/>
                      <w:sz w:val="26"/>
                      <w:szCs w:val="26"/>
                      <w:shd w:val="clear" w:color="auto" w:fill="auto"/>
                    </w:rPr>
                  </w:pPr>
                  <w:r>
                    <w:rPr>
                      <w:rStyle w:val="divdocumentleft-boxdivsectiontitle"/>
                      <w:rFonts w:ascii="Arial" w:eastAsia="Arial" w:hAnsi="Arial" w:cs="Arial"/>
                      <w:b/>
                      <w:bCs/>
                      <w:color w:val="FFFFFF"/>
                      <w:sz w:val="26"/>
                      <w:szCs w:val="26"/>
                      <w:shd w:val="clear" w:color="auto" w:fill="auto"/>
                    </w:rPr>
                    <w:t>Languages</w:t>
                  </w:r>
                </w:p>
              </w:tc>
            </w:tr>
          </w:tbl>
          <w:p w14:paraId="24212646" w14:textId="77777777" w:rsidR="00880A31" w:rsidRDefault="004A013E">
            <w:pPr>
              <w:pStyle w:val="left-boxheadinggapdiv"/>
              <w:rPr>
                <w:rStyle w:val="divdocumentleft-box"/>
                <w:rFonts w:ascii="Arial" w:eastAsia="Arial" w:hAnsi="Arial" w:cs="Arial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shd w:val="clear" w:color="auto" w:fill="auto"/>
              </w:rPr>
              <w:t> </w:t>
            </w:r>
          </w:p>
          <w:p w14:paraId="26C60427" w14:textId="77777777" w:rsidR="00880A31" w:rsidRDefault="004A013E">
            <w:pPr>
              <w:pStyle w:val="p"/>
              <w:spacing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  <w:t xml:space="preserve">English </w:t>
            </w:r>
          </w:p>
          <w:p w14:paraId="159A12E7" w14:textId="77777777" w:rsidR="00880A31" w:rsidRDefault="004A013E">
            <w:pPr>
              <w:pStyle w:val="p"/>
              <w:spacing w:before="20"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  <w:t xml:space="preserve">Hindi </w:t>
            </w:r>
          </w:p>
          <w:p w14:paraId="52D3ED60" w14:textId="77777777" w:rsidR="00880A31" w:rsidRDefault="004A013E">
            <w:pPr>
              <w:pStyle w:val="p"/>
              <w:spacing w:before="20" w:line="240" w:lineRule="atLeast"/>
              <w:ind w:left="300" w:right="300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  <w:r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  <w:t xml:space="preserve">Bengali </w:t>
            </w:r>
          </w:p>
          <w:p w14:paraId="27466454" w14:textId="77777777" w:rsidR="00880A31" w:rsidRDefault="00880A31">
            <w:pPr>
              <w:pStyle w:val="divdocumentleft-boxParagraph"/>
              <w:pBdr>
                <w:top w:val="none" w:sz="0" w:space="0" w:color="auto"/>
                <w:bottom w:val="none" w:sz="0" w:space="0" w:color="auto"/>
              </w:pBdr>
              <w:shd w:val="clear" w:color="auto" w:fill="auto"/>
              <w:spacing w:line="240" w:lineRule="atLeast"/>
              <w:rPr>
                <w:rStyle w:val="divdocumentleft-box"/>
                <w:rFonts w:ascii="Arial" w:eastAsia="Arial" w:hAnsi="Arial" w:cs="Arial"/>
                <w:sz w:val="18"/>
                <w:szCs w:val="18"/>
                <w:shd w:val="clear" w:color="auto" w:fill="auto"/>
              </w:rPr>
            </w:pPr>
          </w:p>
        </w:tc>
        <w:tc>
          <w:tcPr>
            <w:tcW w:w="8560" w:type="dxa"/>
            <w:tcMar>
              <w:top w:w="300" w:type="dxa"/>
              <w:left w:w="0" w:type="dxa"/>
              <w:bottom w:w="300" w:type="dxa"/>
              <w:right w:w="0" w:type="dxa"/>
            </w:tcMar>
            <w:hideMark/>
          </w:tcPr>
          <w:p w14:paraId="5283A5EF" w14:textId="77777777" w:rsidR="00880A31" w:rsidRDefault="004A013E" w:rsidP="00AF67D5">
            <w:pPr>
              <w:pStyle w:val="divdocumentleft-boxsectionnth-child1sectiongapdiv"/>
              <w:spacing w:line="200" w:lineRule="atLeast"/>
              <w:jc w:val="both"/>
              <w:rPr>
                <w:rStyle w:val="divdocumentright-box"/>
                <w:rFonts w:ascii="Arial" w:eastAsia="Arial" w:hAnsi="Arial" w:cs="Arial"/>
                <w:sz w:val="14"/>
                <w:szCs w:val="14"/>
              </w:rPr>
            </w:pPr>
            <w:r>
              <w:rPr>
                <w:rStyle w:val="divdocumentright-box"/>
                <w:rFonts w:ascii="Arial" w:eastAsia="Arial" w:hAnsi="Arial" w:cs="Arial"/>
                <w:sz w:val="14"/>
                <w:szCs w:val="14"/>
              </w:rPr>
              <w:lastRenderedPageBreak/>
              <w:t> </w:t>
            </w:r>
          </w:p>
          <w:p w14:paraId="1F819D3D" w14:textId="77777777" w:rsidR="00880A31" w:rsidRDefault="004A013E" w:rsidP="00AF67D5">
            <w:pPr>
              <w:pStyle w:val="p"/>
              <w:pBdr>
                <w:left w:val="none" w:sz="0" w:space="15" w:color="auto"/>
                <w:right w:val="none" w:sz="0" w:space="15" w:color="auto"/>
              </w:pBdr>
              <w:spacing w:line="240" w:lineRule="atLeast"/>
              <w:ind w:left="300" w:right="300"/>
              <w:jc w:val="both"/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</w:pPr>
            <w:r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  <w:t xml:space="preserve">Seasoned data analytics professional with more than a 10-year experience in insurance sector and a proven track record of managing team to bring innovative thoughts to facilitate business strategy. </w:t>
            </w:r>
          </w:p>
          <w:p w14:paraId="4A79F7B7" w14:textId="7224332C" w:rsidR="00880A31" w:rsidRDefault="004A013E" w:rsidP="00AF67D5">
            <w:pPr>
              <w:pStyle w:val="p"/>
              <w:spacing w:line="240" w:lineRule="atLeast"/>
              <w:ind w:left="300" w:right="300"/>
              <w:jc w:val="both"/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</w:pPr>
            <w:r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  <w:t>Enthusiastic</w:t>
            </w:r>
            <w:r w:rsidR="00AF67D5"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  <w:t xml:space="preserve"> d</w:t>
            </w:r>
            <w:r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  <w:t xml:space="preserve">ata </w:t>
            </w:r>
            <w:r w:rsidR="00AF67D5"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  <w:t xml:space="preserve">cientist eager to contribute to team success by harnessing profound experience in driving academic projects geared towards Machine Learning and Deep Learning. Real-time problem-solving capacity coupled with continuous learning mindset enable Soumava to streamline data-driven analytics solution to meet organization's strategic initiatives. </w:t>
            </w:r>
          </w:p>
          <w:p w14:paraId="4420F70E" w14:textId="77777777" w:rsidR="00880A31" w:rsidRDefault="004A013E" w:rsidP="00AF67D5">
            <w:pPr>
              <w:pStyle w:val="divdocumentsectiongapdiv"/>
              <w:jc w:val="both"/>
              <w:rPr>
                <w:rStyle w:val="divdocumentright-box"/>
                <w:rFonts w:ascii="Arial" w:eastAsia="Arial" w:hAnsi="Arial" w:cs="Arial"/>
                <w:sz w:val="14"/>
                <w:szCs w:val="14"/>
              </w:rPr>
            </w:pPr>
            <w:r>
              <w:rPr>
                <w:rStyle w:val="divdocumentright-box"/>
                <w:rFonts w:ascii="Arial" w:eastAsia="Arial" w:hAnsi="Arial" w:cs="Arial"/>
                <w:sz w:val="14"/>
                <w:szCs w:val="14"/>
              </w:rPr>
              <w:t> </w:t>
            </w:r>
          </w:p>
          <w:tbl>
            <w:tblPr>
              <w:tblStyle w:val="divdocumentleft-boxdivheading"/>
              <w:tblW w:w="5000" w:type="pct"/>
              <w:tblCellSpacing w:w="0" w:type="dxa"/>
              <w:tblBorders>
                <w:top w:val="single" w:sz="8" w:space="0" w:color="D5D6D6"/>
                <w:bottom w:val="single" w:sz="8" w:space="0" w:color="D5D6D6"/>
              </w:tblBorders>
              <w:tblLayout w:type="fixed"/>
              <w:tblCellMar>
                <w:top w:w="160" w:type="dxa"/>
                <w:left w:w="0" w:type="dxa"/>
                <w:bottom w:w="16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8560"/>
            </w:tblGrid>
            <w:tr w:rsidR="00880A31" w14:paraId="4437753C" w14:textId="77777777">
              <w:trPr>
                <w:tblCellSpacing w:w="0" w:type="dxa"/>
              </w:trPr>
              <w:tc>
                <w:tcPr>
                  <w:tcW w:w="5000" w:type="pct"/>
                  <w:shd w:val="clear" w:color="auto" w:fill="FFFFFF"/>
                  <w:tcMar>
                    <w:top w:w="60" w:type="dxa"/>
                    <w:left w:w="300" w:type="dxa"/>
                    <w:bottom w:w="60" w:type="dxa"/>
                    <w:right w:w="300" w:type="dxa"/>
                  </w:tcMar>
                  <w:vAlign w:val="bottom"/>
                  <w:hideMark/>
                </w:tcPr>
                <w:p w14:paraId="3FB2AA2E" w14:textId="77777777" w:rsidR="00880A31" w:rsidRDefault="004A013E" w:rsidP="004A013E">
                  <w:pPr>
                    <w:pStyle w:val="divdocumentleft-boxdivsectiontitleParagraph"/>
                    <w:pBdr>
                      <w:top w:val="none" w:sz="0" w:space="3" w:color="auto"/>
                      <w:left w:val="none" w:sz="0" w:space="15" w:color="auto"/>
                      <w:bottom w:val="none" w:sz="0" w:space="3" w:color="auto"/>
                      <w:right w:val="none" w:sz="0" w:space="15" w:color="auto"/>
                    </w:pBdr>
                    <w:shd w:val="clear" w:color="auto" w:fill="auto"/>
                    <w:spacing w:line="320" w:lineRule="atLeast"/>
                    <w:ind w:right="900"/>
                    <w:rPr>
                      <w:rStyle w:val="divdocumentleft-boxdivsectiontitle"/>
                      <w:rFonts w:ascii="Arial" w:eastAsia="Arial" w:hAnsi="Arial" w:cs="Arial"/>
                      <w:b/>
                      <w:bCs/>
                      <w:color w:val="002E58"/>
                      <w:sz w:val="26"/>
                      <w:szCs w:val="26"/>
                      <w:shd w:val="clear" w:color="auto" w:fill="auto"/>
                    </w:rPr>
                  </w:pPr>
                  <w:r>
                    <w:rPr>
                      <w:rStyle w:val="divdocumentleft-boxdivsectiontitle"/>
                      <w:rFonts w:ascii="Arial" w:eastAsia="Arial" w:hAnsi="Arial" w:cs="Arial"/>
                      <w:b/>
                      <w:bCs/>
                      <w:color w:val="002E58"/>
                      <w:sz w:val="26"/>
                      <w:szCs w:val="26"/>
                      <w:shd w:val="clear" w:color="auto" w:fill="auto"/>
                    </w:rPr>
                    <w:t>Work Experience</w:t>
                  </w:r>
                </w:p>
              </w:tc>
            </w:tr>
          </w:tbl>
          <w:p w14:paraId="1E99666D" w14:textId="77777777" w:rsidR="00880A31" w:rsidRDefault="004A013E">
            <w:pPr>
              <w:pStyle w:val="left-boxheadinggapdiv"/>
              <w:rPr>
                <w:rStyle w:val="divdocumentright-box"/>
                <w:rFonts w:ascii="Arial" w:eastAsia="Arial" w:hAnsi="Arial" w:cs="Arial"/>
              </w:rPr>
            </w:pPr>
            <w:r>
              <w:rPr>
                <w:rStyle w:val="divdocumentright-box"/>
                <w:rFonts w:ascii="Arial" w:eastAsia="Arial" w:hAnsi="Arial" w:cs="Arial"/>
              </w:rPr>
              <w:t> </w:t>
            </w:r>
          </w:p>
          <w:tbl>
            <w:tblPr>
              <w:tblStyle w:val="divdocumentsectionexperienceparagraph"/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300"/>
              <w:gridCol w:w="1300"/>
              <w:gridCol w:w="480"/>
              <w:gridCol w:w="6480"/>
            </w:tblGrid>
            <w:tr w:rsidR="00880A31" w14:paraId="00F01BE6" w14:textId="77777777">
              <w:trPr>
                <w:tblCellSpacing w:w="0" w:type="dxa"/>
              </w:trPr>
              <w:tc>
                <w:tcPr>
                  <w:tcW w:w="3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7DFB1F16" w14:textId="77777777" w:rsidR="00880A31" w:rsidRDefault="004A013E">
                  <w:pPr>
                    <w:pStyle w:val="divdocumentemptycellParagraph"/>
                    <w:spacing w:line="240" w:lineRule="atLeast"/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3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25E497BD" w14:textId="77777777" w:rsidR="00880A31" w:rsidRDefault="004A013E">
                  <w:pPr>
                    <w:pStyle w:val="divdocumentemptycellParagraph"/>
                    <w:spacing w:line="240" w:lineRule="atLeast"/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jobdates"/>
                      <w:rFonts w:ascii="Arial" w:eastAsia="Arial" w:hAnsi="Arial" w:cs="Arial"/>
                      <w:color w:val="343434"/>
                      <w:spacing w:val="4"/>
                    </w:rPr>
                    <w:t>2020-11</w:t>
                  </w:r>
                  <w:r>
                    <w:rPr>
                      <w:rStyle w:val="spa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 - </w:t>
                  </w:r>
                  <w:r>
                    <w:rPr>
                      <w:rStyle w:val="divdocumentjobdates"/>
                      <w:rFonts w:ascii="Arial" w:eastAsia="Arial" w:hAnsi="Arial" w:cs="Arial"/>
                      <w:color w:val="343434"/>
                      <w:spacing w:val="4"/>
                    </w:rPr>
                    <w:t>Current</w:t>
                  </w:r>
                </w:p>
              </w:tc>
              <w:tc>
                <w:tcPr>
                  <w:tcW w:w="48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4D9DF42B" w14:textId="77777777" w:rsidR="00880A31" w:rsidRDefault="004A013E">
                  <w:pPr>
                    <w:pStyle w:val="divdocumentemptycellParagraph"/>
                    <w:spacing w:line="240" w:lineRule="atLeast"/>
                    <w:rPr>
                      <w:rStyle w:val="divdocumentright-boxpaddedlinedate-content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right-boxdatetablepind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48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3FACEC8A" w14:textId="77777777" w:rsidR="00880A31" w:rsidRDefault="004A013E">
                  <w:pPr>
                    <w:pStyle w:val="divdocumentright-boxsectionexperiencesinglecolumnpaddedline"/>
                    <w:spacing w:line="240" w:lineRule="atLeast"/>
                    <w:ind w:right="300"/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jobtitle"/>
                      <w:rFonts w:ascii="Arial" w:eastAsia="Arial" w:hAnsi="Arial" w:cs="Arial"/>
                      <w:b/>
                      <w:bCs/>
                      <w:color w:val="343434"/>
                      <w:spacing w:val="4"/>
                    </w:rPr>
                    <w:t>Data Analytics Manager</w:t>
                  </w:r>
                </w:p>
                <w:p w14:paraId="67FB3895" w14:textId="77777777" w:rsidR="00880A31" w:rsidRDefault="004A013E">
                  <w:pPr>
                    <w:pStyle w:val="divdocumentright-boxsectionexperiencesinglecolumnpaddedline"/>
                    <w:spacing w:before="80" w:line="240" w:lineRule="atLeast"/>
                    <w:ind w:right="300"/>
                    <w:rPr>
                      <w:rStyle w:val="divdocumentright-boxdatetablesinglecolumn"/>
                      <w:rFonts w:ascii="Arial" w:eastAsia="Arial" w:hAnsi="Arial" w:cs="Arial"/>
                      <w:i/>
                      <w:iCs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span"/>
                      <w:rFonts w:ascii="Arial" w:eastAsia="Arial" w:hAnsi="Arial" w:cs="Arial"/>
                      <w:i/>
                      <w:iCs/>
                      <w:color w:val="343434"/>
                      <w:spacing w:val="4"/>
                      <w:sz w:val="18"/>
                      <w:szCs w:val="18"/>
                    </w:rPr>
                    <w:t>American International Group, Inc., AIG,</w:t>
                  </w:r>
                  <w:r>
                    <w:rPr>
                      <w:rStyle w:val="divdocumentright-boxdatetablesinglecolumn"/>
                      <w:rFonts w:ascii="Arial" w:eastAsia="Arial" w:hAnsi="Arial" w:cs="Arial"/>
                      <w:i/>
                      <w:iCs/>
                      <w:color w:val="343434"/>
                      <w:spacing w:val="4"/>
                      <w:sz w:val="18"/>
                      <w:szCs w:val="18"/>
                    </w:rPr>
                    <w:t xml:space="preserve"> </w:t>
                  </w:r>
                  <w:r>
                    <w:rPr>
                      <w:rStyle w:val="span"/>
                      <w:rFonts w:ascii="Arial" w:eastAsia="Arial" w:hAnsi="Arial" w:cs="Arial"/>
                      <w:i/>
                      <w:iCs/>
                      <w:color w:val="343434"/>
                      <w:spacing w:val="4"/>
                      <w:sz w:val="18"/>
                      <w:szCs w:val="18"/>
                    </w:rPr>
                    <w:t>Houston, TX</w:t>
                  </w:r>
                </w:p>
                <w:p w14:paraId="2BB68CCA" w14:textId="005DE881" w:rsidR="00880A31" w:rsidRDefault="004A013E" w:rsidP="00A36E73">
                  <w:pPr>
                    <w:pStyle w:val="divdocumentli"/>
                    <w:numPr>
                      <w:ilvl w:val="0"/>
                      <w:numId w:val="1"/>
                    </w:numPr>
                    <w:spacing w:line="240" w:lineRule="atLeast"/>
                    <w:ind w:left="300" w:right="300" w:hanging="283"/>
                    <w:jc w:val="both"/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Manage data team responsible for developing data </w:t>
                  </w:r>
                  <w:r w:rsidR="00496D04"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analytics and model development</w:t>
                  </w:r>
                  <w:r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 platform </w:t>
                  </w:r>
                  <w:r w:rsidR="00496D04"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that carry out Actuarial</w:t>
                  </w:r>
                  <w:r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 risk assessment </w:t>
                  </w:r>
                  <w:r w:rsidR="00496D04"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on</w:t>
                  </w:r>
                  <w:r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 20 million policy behavioral records.</w:t>
                  </w:r>
                </w:p>
                <w:p w14:paraId="1543E100" w14:textId="2C46A70D" w:rsidR="00880A31" w:rsidRDefault="004A013E" w:rsidP="00A36E73">
                  <w:pPr>
                    <w:pStyle w:val="divdocumentli"/>
                    <w:numPr>
                      <w:ilvl w:val="0"/>
                      <w:numId w:val="1"/>
                    </w:numPr>
                    <w:spacing w:line="240" w:lineRule="atLeast"/>
                    <w:ind w:left="300" w:right="300" w:hanging="283"/>
                    <w:jc w:val="both"/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Developed </w:t>
                  </w:r>
                  <w:r w:rsidR="00496D04"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data science exploratory platform</w:t>
                  </w:r>
                  <w:r w:rsidR="00A36E73"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 using Power BI/Tableau in</w:t>
                  </w:r>
                  <w:r w:rsidR="00496D04"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 order to analyze claim and medical PII/PHI that</w:t>
                  </w:r>
                  <w:r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 aid</w:t>
                  </w:r>
                  <w:r w:rsidR="00496D04"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ed</w:t>
                  </w:r>
                  <w:r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 </w:t>
                  </w:r>
                  <w:r w:rsidR="00AB7122"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policy u</w:t>
                  </w:r>
                  <w:r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nderwriting team in </w:t>
                  </w:r>
                  <w:r w:rsidR="001C0BD2"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quantitative </w:t>
                  </w:r>
                  <w:r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policy valuation and reserve calculation.</w:t>
                  </w:r>
                </w:p>
                <w:p w14:paraId="681B78A4" w14:textId="20B47E44" w:rsidR="00880A31" w:rsidRDefault="004A013E" w:rsidP="00A36E73">
                  <w:pPr>
                    <w:pStyle w:val="divdocumentli"/>
                    <w:numPr>
                      <w:ilvl w:val="0"/>
                      <w:numId w:val="1"/>
                    </w:numPr>
                    <w:spacing w:line="240" w:lineRule="atLeast"/>
                    <w:ind w:left="300" w:right="300" w:hanging="283"/>
                    <w:jc w:val="both"/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Reduced IT operation cost by 20% by implementing </w:t>
                  </w:r>
                  <w:r w:rsidR="00AB7122"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R/Python script driven</w:t>
                  </w:r>
                  <w:r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 automated process which adheres to Actuarial data standard and SOX compliance practices.</w:t>
                  </w:r>
                </w:p>
              </w:tc>
            </w:tr>
          </w:tbl>
          <w:p w14:paraId="166B04BF" w14:textId="77777777" w:rsidR="00880A31" w:rsidRDefault="00880A31">
            <w:pPr>
              <w:rPr>
                <w:vanish/>
              </w:rPr>
            </w:pPr>
          </w:p>
          <w:tbl>
            <w:tblPr>
              <w:tblStyle w:val="divdocumentsectionexperienceparagraph"/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300"/>
              <w:gridCol w:w="1300"/>
              <w:gridCol w:w="480"/>
              <w:gridCol w:w="6480"/>
            </w:tblGrid>
            <w:tr w:rsidR="00880A31" w14:paraId="1B36C404" w14:textId="77777777">
              <w:trPr>
                <w:tblCellSpacing w:w="0" w:type="dxa"/>
              </w:trPr>
              <w:tc>
                <w:tcPr>
                  <w:tcW w:w="300" w:type="dxa"/>
                  <w:tcMar>
                    <w:top w:w="2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22A1E416" w14:textId="77777777" w:rsidR="00880A31" w:rsidRDefault="004A013E">
                  <w:pPr>
                    <w:pStyle w:val="divdocumentemptycellParagraph"/>
                    <w:spacing w:line="240" w:lineRule="atLeast"/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300" w:type="dxa"/>
                  <w:tcMar>
                    <w:top w:w="2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37B7F706" w14:textId="77777777" w:rsidR="00880A31" w:rsidRDefault="004A013E">
                  <w:pPr>
                    <w:pStyle w:val="divdocumentemptycellParagraph"/>
                    <w:spacing w:line="240" w:lineRule="atLeast"/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jobdates"/>
                      <w:rFonts w:ascii="Arial" w:eastAsia="Arial" w:hAnsi="Arial" w:cs="Arial"/>
                      <w:color w:val="343434"/>
                      <w:spacing w:val="4"/>
                    </w:rPr>
                    <w:t>2015-09</w:t>
                  </w:r>
                  <w:r>
                    <w:rPr>
                      <w:rStyle w:val="spa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 - </w:t>
                  </w:r>
                  <w:r>
                    <w:rPr>
                      <w:rStyle w:val="divdocumentjobdates"/>
                      <w:rFonts w:ascii="Arial" w:eastAsia="Arial" w:hAnsi="Arial" w:cs="Arial"/>
                      <w:color w:val="343434"/>
                      <w:spacing w:val="4"/>
                    </w:rPr>
                    <w:t>2020-11</w:t>
                  </w:r>
                </w:p>
              </w:tc>
              <w:tc>
                <w:tcPr>
                  <w:tcW w:w="480" w:type="dxa"/>
                  <w:tcMar>
                    <w:top w:w="2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278C66E7" w14:textId="77777777" w:rsidR="00880A31" w:rsidRDefault="004A013E">
                  <w:pPr>
                    <w:pStyle w:val="divdocumentemptycellParagraph"/>
                    <w:spacing w:line="240" w:lineRule="atLeast"/>
                    <w:rPr>
                      <w:rStyle w:val="divdocumentright-boxpaddedlinedate-content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right-boxdatetablepind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480" w:type="dxa"/>
                  <w:tcMar>
                    <w:top w:w="2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50547340" w14:textId="77777777" w:rsidR="00880A31" w:rsidRDefault="004A013E">
                  <w:pPr>
                    <w:pStyle w:val="divdocumentright-boxsectionexperiencesinglecolumnpaddedline"/>
                    <w:spacing w:line="240" w:lineRule="atLeast"/>
                    <w:ind w:right="300"/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jobtitle"/>
                      <w:rFonts w:ascii="Arial" w:eastAsia="Arial" w:hAnsi="Arial" w:cs="Arial"/>
                      <w:b/>
                      <w:bCs/>
                      <w:color w:val="343434"/>
                      <w:spacing w:val="4"/>
                    </w:rPr>
                    <w:t>Data Analytics Lead</w:t>
                  </w:r>
                </w:p>
                <w:p w14:paraId="52D63517" w14:textId="77777777" w:rsidR="00880A31" w:rsidRDefault="004A013E">
                  <w:pPr>
                    <w:pStyle w:val="divdocumentright-boxsectionexperiencesinglecolumnpaddedline"/>
                    <w:spacing w:before="80" w:line="240" w:lineRule="atLeast"/>
                    <w:ind w:right="300"/>
                    <w:rPr>
                      <w:rStyle w:val="divdocumentright-boxdatetablesinglecolumn"/>
                      <w:rFonts w:ascii="Arial" w:eastAsia="Arial" w:hAnsi="Arial" w:cs="Arial"/>
                      <w:i/>
                      <w:iCs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span"/>
                      <w:rFonts w:ascii="Arial" w:eastAsia="Arial" w:hAnsi="Arial" w:cs="Arial"/>
                      <w:i/>
                      <w:iCs/>
                      <w:color w:val="343434"/>
                      <w:spacing w:val="4"/>
                      <w:sz w:val="18"/>
                      <w:szCs w:val="18"/>
                    </w:rPr>
                    <w:t>American International Group Inc,</w:t>
                  </w:r>
                  <w:r>
                    <w:rPr>
                      <w:rStyle w:val="divdocumentright-boxdatetablesinglecolumn"/>
                      <w:rFonts w:ascii="Arial" w:eastAsia="Arial" w:hAnsi="Arial" w:cs="Arial"/>
                      <w:i/>
                      <w:iCs/>
                      <w:color w:val="343434"/>
                      <w:spacing w:val="4"/>
                      <w:sz w:val="18"/>
                      <w:szCs w:val="18"/>
                    </w:rPr>
                    <w:t xml:space="preserve"> </w:t>
                  </w:r>
                  <w:r>
                    <w:rPr>
                      <w:rStyle w:val="span"/>
                      <w:rFonts w:ascii="Arial" w:eastAsia="Arial" w:hAnsi="Arial" w:cs="Arial"/>
                      <w:i/>
                      <w:iCs/>
                      <w:color w:val="343434"/>
                      <w:spacing w:val="4"/>
                      <w:sz w:val="18"/>
                      <w:szCs w:val="18"/>
                    </w:rPr>
                    <w:t>Houston, TX</w:t>
                  </w:r>
                </w:p>
                <w:p w14:paraId="7EBFA132" w14:textId="2CF52BAF" w:rsidR="00880A31" w:rsidRDefault="004A013E" w:rsidP="00A36E73">
                  <w:pPr>
                    <w:pStyle w:val="divdocumentli"/>
                    <w:numPr>
                      <w:ilvl w:val="0"/>
                      <w:numId w:val="2"/>
                    </w:numPr>
                    <w:spacing w:line="240" w:lineRule="atLeast"/>
                    <w:ind w:left="300" w:right="300" w:hanging="283"/>
                    <w:jc w:val="both"/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Lead team of 5 data engineers to drive data </w:t>
                  </w:r>
                  <w:r w:rsidR="00AB7122"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science</w:t>
                  </w:r>
                  <w:r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 strategy by effectively </w:t>
                  </w:r>
                  <w:r w:rsidR="000164EA"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implementing ETL jobs to source data</w:t>
                  </w:r>
                  <w:r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 for risk analytics.</w:t>
                  </w:r>
                </w:p>
                <w:p w14:paraId="6C8B84E3" w14:textId="1E2943A2" w:rsidR="009B78F7" w:rsidRDefault="009B78F7" w:rsidP="00A36E73">
                  <w:pPr>
                    <w:pStyle w:val="divdocumentli"/>
                    <w:numPr>
                      <w:ilvl w:val="0"/>
                      <w:numId w:val="2"/>
                    </w:numPr>
                    <w:spacing w:line="240" w:lineRule="atLeast"/>
                    <w:ind w:left="300" w:right="300" w:hanging="283"/>
                    <w:jc w:val="both"/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Spearheaded </w:t>
                  </w:r>
                  <w:r w:rsidR="00862AE8"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several strategic </w:t>
                  </w:r>
                  <w:r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data migration projects to </w:t>
                  </w:r>
                  <w:r w:rsidR="00862AE8"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transfer</w:t>
                  </w:r>
                  <w:r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 </w:t>
                  </w:r>
                  <w:r w:rsidR="00862AE8"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Actuarial risk data from legacy projection systems to modernized applications.</w:t>
                  </w:r>
                </w:p>
                <w:p w14:paraId="1898064F" w14:textId="77777777" w:rsidR="00880A31" w:rsidRDefault="004A013E" w:rsidP="00A36E73">
                  <w:pPr>
                    <w:pStyle w:val="divdocumentli"/>
                    <w:numPr>
                      <w:ilvl w:val="0"/>
                      <w:numId w:val="2"/>
                    </w:numPr>
                    <w:spacing w:line="240" w:lineRule="atLeast"/>
                    <w:ind w:left="300" w:right="300" w:hanging="283"/>
                    <w:jc w:val="both"/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Reduced audit compliance risk by 20% by standardizing AIG annuity data in industry level ACORD Data Model format for various data sourcing projects.</w:t>
                  </w:r>
                </w:p>
              </w:tc>
            </w:tr>
          </w:tbl>
          <w:p w14:paraId="1F0A9397" w14:textId="77777777" w:rsidR="00880A31" w:rsidRDefault="00880A31">
            <w:pPr>
              <w:rPr>
                <w:vanish/>
              </w:rPr>
            </w:pPr>
          </w:p>
          <w:tbl>
            <w:tblPr>
              <w:tblStyle w:val="divdocumentsectionexperienceparagraph"/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300"/>
              <w:gridCol w:w="1300"/>
              <w:gridCol w:w="480"/>
              <w:gridCol w:w="6480"/>
            </w:tblGrid>
            <w:tr w:rsidR="00880A31" w14:paraId="3854B394" w14:textId="77777777">
              <w:trPr>
                <w:tblCellSpacing w:w="0" w:type="dxa"/>
              </w:trPr>
              <w:tc>
                <w:tcPr>
                  <w:tcW w:w="300" w:type="dxa"/>
                  <w:tcMar>
                    <w:top w:w="2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73CCBBEE" w14:textId="77777777" w:rsidR="00880A31" w:rsidRDefault="004A013E">
                  <w:pPr>
                    <w:pStyle w:val="divdocumentemptycellParagraph"/>
                    <w:spacing w:line="240" w:lineRule="atLeast"/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300" w:type="dxa"/>
                  <w:tcMar>
                    <w:top w:w="2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10527C85" w14:textId="77777777" w:rsidR="00880A31" w:rsidRDefault="004A013E">
                  <w:pPr>
                    <w:pStyle w:val="divdocumentemptycellParagraph"/>
                    <w:spacing w:line="240" w:lineRule="atLeast"/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jobdates"/>
                      <w:rFonts w:ascii="Arial" w:eastAsia="Arial" w:hAnsi="Arial" w:cs="Arial"/>
                      <w:color w:val="343434"/>
                      <w:spacing w:val="4"/>
                    </w:rPr>
                    <w:t>2009-12</w:t>
                  </w:r>
                  <w:r>
                    <w:rPr>
                      <w:rStyle w:val="spa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 - </w:t>
                  </w:r>
                  <w:r>
                    <w:rPr>
                      <w:rStyle w:val="divdocumentjobdates"/>
                      <w:rFonts w:ascii="Arial" w:eastAsia="Arial" w:hAnsi="Arial" w:cs="Arial"/>
                      <w:color w:val="343434"/>
                      <w:spacing w:val="4"/>
                    </w:rPr>
                    <w:t>2015-08</w:t>
                  </w:r>
                </w:p>
              </w:tc>
              <w:tc>
                <w:tcPr>
                  <w:tcW w:w="480" w:type="dxa"/>
                  <w:tcMar>
                    <w:top w:w="2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477FB2E3" w14:textId="77777777" w:rsidR="00880A31" w:rsidRDefault="004A013E">
                  <w:pPr>
                    <w:pStyle w:val="divdocumentemptycellParagraph"/>
                    <w:spacing w:line="240" w:lineRule="atLeast"/>
                    <w:rPr>
                      <w:rStyle w:val="divdocumentright-boxpaddedlinedate-content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right-boxdatetablepind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480" w:type="dxa"/>
                  <w:tcMar>
                    <w:top w:w="2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08FE8DA1" w14:textId="77777777" w:rsidR="00880A31" w:rsidRDefault="004A013E">
                  <w:pPr>
                    <w:pStyle w:val="divdocumentright-boxsectionexperiencesinglecolumnpaddedline"/>
                    <w:spacing w:line="240" w:lineRule="atLeast"/>
                    <w:ind w:right="300"/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jobtitle"/>
                      <w:rFonts w:ascii="Arial" w:eastAsia="Arial" w:hAnsi="Arial" w:cs="Arial"/>
                      <w:b/>
                      <w:bCs/>
                      <w:color w:val="343434"/>
                      <w:spacing w:val="4"/>
                    </w:rPr>
                    <w:t>IT Tech Analyst</w:t>
                  </w:r>
                </w:p>
                <w:p w14:paraId="288C00D4" w14:textId="2E615DC9" w:rsidR="00880A31" w:rsidRDefault="004A013E">
                  <w:pPr>
                    <w:pStyle w:val="divdocumentright-boxsectionexperiencesinglecolumnpaddedline"/>
                    <w:spacing w:before="80" w:line="240" w:lineRule="atLeast"/>
                    <w:ind w:right="300"/>
                    <w:rPr>
                      <w:rStyle w:val="divdocumentright-boxdatetablesinglecolumn"/>
                      <w:rFonts w:ascii="Arial" w:eastAsia="Arial" w:hAnsi="Arial" w:cs="Arial"/>
                      <w:i/>
                      <w:iCs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span"/>
                      <w:rFonts w:ascii="Arial" w:eastAsia="Arial" w:hAnsi="Arial" w:cs="Arial"/>
                      <w:i/>
                      <w:iCs/>
                      <w:color w:val="343434"/>
                      <w:spacing w:val="4"/>
                      <w:sz w:val="18"/>
                      <w:szCs w:val="18"/>
                    </w:rPr>
                    <w:t>Tata Consultancy Services LTD, Insurance client - AIG,</w:t>
                  </w:r>
                  <w:r w:rsidR="001C0BD2">
                    <w:rPr>
                      <w:rStyle w:val="span"/>
                      <w:rFonts w:ascii="Arial" w:eastAsia="Arial" w:hAnsi="Arial" w:cs="Arial"/>
                      <w:i/>
                      <w:iCs/>
                      <w:color w:val="343434"/>
                      <w:spacing w:val="4"/>
                      <w:sz w:val="18"/>
                      <w:szCs w:val="18"/>
                    </w:rPr>
                    <w:t xml:space="preserve"> </w:t>
                  </w:r>
                  <w:r>
                    <w:rPr>
                      <w:rStyle w:val="span"/>
                      <w:rFonts w:ascii="Arial" w:eastAsia="Arial" w:hAnsi="Arial" w:cs="Arial"/>
                      <w:i/>
                      <w:iCs/>
                      <w:color w:val="343434"/>
                      <w:spacing w:val="4"/>
                      <w:sz w:val="18"/>
                      <w:szCs w:val="18"/>
                    </w:rPr>
                    <w:t>Chartis and AXA UK),</w:t>
                  </w:r>
                  <w:r>
                    <w:rPr>
                      <w:rStyle w:val="divdocumentright-boxdatetablesinglecolumn"/>
                      <w:rFonts w:ascii="Arial" w:eastAsia="Arial" w:hAnsi="Arial" w:cs="Arial"/>
                      <w:i/>
                      <w:iCs/>
                      <w:color w:val="343434"/>
                      <w:spacing w:val="4"/>
                      <w:sz w:val="18"/>
                      <w:szCs w:val="18"/>
                    </w:rPr>
                    <w:t xml:space="preserve"> </w:t>
                  </w:r>
                  <w:r>
                    <w:rPr>
                      <w:rStyle w:val="span"/>
                      <w:rFonts w:ascii="Arial" w:eastAsia="Arial" w:hAnsi="Arial" w:cs="Arial"/>
                      <w:i/>
                      <w:iCs/>
                      <w:color w:val="343434"/>
                      <w:spacing w:val="4"/>
                      <w:sz w:val="18"/>
                      <w:szCs w:val="18"/>
                    </w:rPr>
                    <w:t>USA And India</w:t>
                  </w:r>
                  <w:r>
                    <w:rPr>
                      <w:rStyle w:val="divdocumentright-boxdatetablesinglecolumn"/>
                      <w:rFonts w:ascii="Arial" w:eastAsia="Arial" w:hAnsi="Arial" w:cs="Arial"/>
                      <w:i/>
                      <w:iCs/>
                      <w:color w:val="343434"/>
                      <w:spacing w:val="4"/>
                      <w:sz w:val="18"/>
                      <w:szCs w:val="18"/>
                    </w:rPr>
                    <w:t xml:space="preserve"> </w:t>
                  </w:r>
                </w:p>
                <w:p w14:paraId="1E08865B" w14:textId="68480DE7" w:rsidR="00880A31" w:rsidRDefault="004A013E" w:rsidP="00A36E73">
                  <w:pPr>
                    <w:pStyle w:val="divdocumentli"/>
                    <w:numPr>
                      <w:ilvl w:val="0"/>
                      <w:numId w:val="3"/>
                    </w:numPr>
                    <w:spacing w:line="240" w:lineRule="atLeast"/>
                    <w:ind w:left="300" w:right="300" w:hanging="283"/>
                    <w:jc w:val="both"/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Engaged in strategic 10-million-dollar project by orchestrating AIG hedging platform, which integrated with high performance computing software hosted on AWS cloud servers.</w:t>
                  </w:r>
                </w:p>
                <w:p w14:paraId="48171385" w14:textId="77777777" w:rsidR="00880A31" w:rsidRDefault="004A013E" w:rsidP="00A36E73">
                  <w:pPr>
                    <w:pStyle w:val="divdocumentli"/>
                    <w:numPr>
                      <w:ilvl w:val="0"/>
                      <w:numId w:val="3"/>
                    </w:numPr>
                    <w:spacing w:line="240" w:lineRule="atLeast"/>
                    <w:ind w:left="300" w:right="300" w:hanging="283"/>
                    <w:jc w:val="both"/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Actively involved in developing a data transformation process that catered for loading policy admin data to a centralized data warehouse system for downstream application users.</w:t>
                  </w:r>
                </w:p>
              </w:tc>
            </w:tr>
          </w:tbl>
          <w:p w14:paraId="2479FB93" w14:textId="77777777" w:rsidR="00880A31" w:rsidRDefault="004A013E">
            <w:pPr>
              <w:pStyle w:val="divdocumentsectiongapdiv"/>
              <w:rPr>
                <w:rStyle w:val="divdocumentright-box"/>
                <w:rFonts w:ascii="Arial" w:eastAsia="Arial" w:hAnsi="Arial" w:cs="Arial"/>
                <w:sz w:val="14"/>
                <w:szCs w:val="14"/>
              </w:rPr>
            </w:pPr>
            <w:r>
              <w:rPr>
                <w:rStyle w:val="divdocumentright-box"/>
                <w:rFonts w:ascii="Arial" w:eastAsia="Arial" w:hAnsi="Arial" w:cs="Arial"/>
                <w:sz w:val="14"/>
                <w:szCs w:val="14"/>
              </w:rPr>
              <w:t> </w:t>
            </w:r>
          </w:p>
          <w:tbl>
            <w:tblPr>
              <w:tblStyle w:val="divdocumentleft-boxdivheading"/>
              <w:tblW w:w="5000" w:type="pct"/>
              <w:tblCellSpacing w:w="0" w:type="dxa"/>
              <w:tblBorders>
                <w:top w:val="single" w:sz="8" w:space="0" w:color="D5D6D6"/>
                <w:bottom w:val="single" w:sz="8" w:space="0" w:color="D5D6D6"/>
              </w:tblBorders>
              <w:tblLayout w:type="fixed"/>
              <w:tblCellMar>
                <w:top w:w="160" w:type="dxa"/>
                <w:left w:w="0" w:type="dxa"/>
                <w:bottom w:w="16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8560"/>
            </w:tblGrid>
            <w:tr w:rsidR="00880A31" w14:paraId="193A6359" w14:textId="77777777">
              <w:trPr>
                <w:tblCellSpacing w:w="0" w:type="dxa"/>
              </w:trPr>
              <w:tc>
                <w:tcPr>
                  <w:tcW w:w="5000" w:type="pct"/>
                  <w:shd w:val="clear" w:color="auto" w:fill="FFFFFF"/>
                  <w:tcMar>
                    <w:top w:w="60" w:type="dxa"/>
                    <w:left w:w="300" w:type="dxa"/>
                    <w:bottom w:w="60" w:type="dxa"/>
                    <w:right w:w="300" w:type="dxa"/>
                  </w:tcMar>
                  <w:vAlign w:val="bottom"/>
                  <w:hideMark/>
                </w:tcPr>
                <w:p w14:paraId="76B502D4" w14:textId="77777777" w:rsidR="00880A31" w:rsidRDefault="004A013E" w:rsidP="004A013E">
                  <w:pPr>
                    <w:pStyle w:val="divdocumentleft-boxdivsectiontitleParagraph"/>
                    <w:pBdr>
                      <w:top w:val="none" w:sz="0" w:space="3" w:color="auto"/>
                      <w:left w:val="none" w:sz="0" w:space="15" w:color="auto"/>
                      <w:bottom w:val="none" w:sz="0" w:space="3" w:color="auto"/>
                      <w:right w:val="none" w:sz="0" w:space="15" w:color="auto"/>
                    </w:pBdr>
                    <w:shd w:val="clear" w:color="auto" w:fill="auto"/>
                    <w:spacing w:line="320" w:lineRule="atLeast"/>
                    <w:ind w:right="900"/>
                    <w:rPr>
                      <w:rStyle w:val="divdocumentleft-boxdivsectiontitle"/>
                      <w:rFonts w:ascii="Arial" w:eastAsia="Arial" w:hAnsi="Arial" w:cs="Arial"/>
                      <w:b/>
                      <w:bCs/>
                      <w:color w:val="002E58"/>
                      <w:sz w:val="26"/>
                      <w:szCs w:val="26"/>
                      <w:shd w:val="clear" w:color="auto" w:fill="auto"/>
                    </w:rPr>
                  </w:pPr>
                  <w:r>
                    <w:rPr>
                      <w:rStyle w:val="divdocumentleft-boxdivsectiontitle"/>
                      <w:rFonts w:ascii="Arial" w:eastAsia="Arial" w:hAnsi="Arial" w:cs="Arial"/>
                      <w:b/>
                      <w:bCs/>
                      <w:color w:val="002E58"/>
                      <w:sz w:val="26"/>
                      <w:szCs w:val="26"/>
                      <w:shd w:val="clear" w:color="auto" w:fill="auto"/>
                    </w:rPr>
                    <w:t>Data Science Projects and Publication</w:t>
                  </w:r>
                </w:p>
              </w:tc>
            </w:tr>
          </w:tbl>
          <w:p w14:paraId="70020932" w14:textId="77777777" w:rsidR="00880A31" w:rsidRDefault="004A013E">
            <w:pPr>
              <w:pStyle w:val="left-boxheadinggapdiv"/>
              <w:rPr>
                <w:rStyle w:val="divdocumentright-box"/>
                <w:rFonts w:ascii="Arial" w:eastAsia="Arial" w:hAnsi="Arial" w:cs="Arial"/>
              </w:rPr>
            </w:pPr>
            <w:r>
              <w:rPr>
                <w:rStyle w:val="divdocumentright-box"/>
                <w:rFonts w:ascii="Arial" w:eastAsia="Arial" w:hAnsi="Arial" w:cs="Arial"/>
              </w:rPr>
              <w:t> </w:t>
            </w:r>
          </w:p>
          <w:p w14:paraId="1927C864" w14:textId="77777777" w:rsidR="00880A31" w:rsidRDefault="004A013E">
            <w:pPr>
              <w:pStyle w:val="p"/>
              <w:pBdr>
                <w:left w:val="none" w:sz="0" w:space="15" w:color="auto"/>
                <w:right w:val="none" w:sz="0" w:space="15" w:color="auto"/>
              </w:pBdr>
              <w:spacing w:line="240" w:lineRule="atLeast"/>
              <w:ind w:left="2080" w:right="300"/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</w:pPr>
            <w:r>
              <w:rPr>
                <w:rStyle w:val="Strong1"/>
                <w:rFonts w:ascii="Arial" w:eastAsia="Arial" w:hAnsi="Arial" w:cs="Arial"/>
                <w:b/>
                <w:bCs/>
                <w:color w:val="343434"/>
                <w:spacing w:val="4"/>
                <w:sz w:val="18"/>
                <w:szCs w:val="18"/>
              </w:rPr>
              <w:t>1. COVID-19 Chest X-Ray Image Classification Using Deep Learning</w:t>
            </w:r>
          </w:p>
          <w:p w14:paraId="263F564F" w14:textId="676C178F" w:rsidR="00880A31" w:rsidRDefault="004A013E">
            <w:pPr>
              <w:pStyle w:val="p"/>
              <w:spacing w:line="240" w:lineRule="atLeast"/>
              <w:ind w:left="2080" w:right="300"/>
              <w:rPr>
                <w:rStyle w:val="u"/>
                <w:rFonts w:ascii="Arial" w:eastAsia="Arial" w:hAnsi="Arial" w:cs="Arial"/>
                <w:color w:val="343434"/>
                <w:spacing w:val="4"/>
                <w:sz w:val="18"/>
                <w:szCs w:val="18"/>
                <w:u w:val="single" w:color="343434"/>
              </w:rPr>
            </w:pPr>
            <w:r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  <w:t xml:space="preserve">Paper Link: </w:t>
            </w:r>
            <w:hyperlink r:id="rId7" w:history="1">
              <w:r w:rsidRPr="004F229C">
                <w:rPr>
                  <w:rStyle w:val="Hyperlink"/>
                  <w:rFonts w:ascii="Arial" w:eastAsia="Arial" w:hAnsi="Arial" w:cs="Arial"/>
                  <w:spacing w:val="4"/>
                  <w:sz w:val="18"/>
                  <w:szCs w:val="18"/>
                </w:rPr>
                <w:t>https://www.medrxiv.org/content/10.1101/2021.07.15.21260605v1</w:t>
              </w:r>
            </w:hyperlink>
          </w:p>
          <w:p w14:paraId="183B6F01" w14:textId="77777777" w:rsidR="004A013E" w:rsidRDefault="004A013E" w:rsidP="004A013E">
            <w:pPr>
              <w:pStyle w:val="p"/>
              <w:spacing w:line="240" w:lineRule="atLeast"/>
              <w:ind w:right="300"/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</w:pPr>
          </w:p>
          <w:p w14:paraId="66DECE18" w14:textId="77777777" w:rsidR="00880A31" w:rsidRDefault="004A013E">
            <w:pPr>
              <w:pStyle w:val="p"/>
              <w:spacing w:line="240" w:lineRule="atLeast"/>
              <w:ind w:left="2080" w:right="300"/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</w:pPr>
            <w:r>
              <w:rPr>
                <w:rStyle w:val="Strong1"/>
                <w:rFonts w:ascii="Arial" w:eastAsia="Arial" w:hAnsi="Arial" w:cs="Arial"/>
                <w:b/>
                <w:bCs/>
                <w:color w:val="343434"/>
                <w:spacing w:val="4"/>
                <w:sz w:val="18"/>
                <w:szCs w:val="18"/>
              </w:rPr>
              <w:t>2. Principal Component Analysis Using R</w:t>
            </w:r>
          </w:p>
          <w:p w14:paraId="0C954DCE" w14:textId="486F1498" w:rsidR="00880A31" w:rsidRDefault="004A013E">
            <w:pPr>
              <w:pStyle w:val="p"/>
              <w:spacing w:line="240" w:lineRule="atLeast"/>
              <w:ind w:left="2080" w:right="300"/>
              <w:rPr>
                <w:rStyle w:val="u"/>
                <w:rFonts w:ascii="Arial" w:eastAsia="Arial" w:hAnsi="Arial" w:cs="Arial"/>
                <w:color w:val="343434"/>
                <w:spacing w:val="4"/>
                <w:sz w:val="18"/>
                <w:szCs w:val="18"/>
                <w:u w:val="single" w:color="343434"/>
              </w:rPr>
            </w:pPr>
            <w:r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  <w:t xml:space="preserve">Article Link: </w:t>
            </w:r>
            <w:hyperlink r:id="rId8" w:history="1">
              <w:r w:rsidRPr="004F229C">
                <w:rPr>
                  <w:rStyle w:val="Hyperlink"/>
                  <w:rFonts w:ascii="Arial" w:eastAsia="Arial" w:hAnsi="Arial" w:cs="Arial"/>
                  <w:spacing w:val="4"/>
                  <w:sz w:val="18"/>
                  <w:szCs w:val="18"/>
                </w:rPr>
                <w:t>https://sections.soa.org/publication/?m=59905&amp;i=662070&amp;view=articleBrowser&amp;article_id=3687343</w:t>
              </w:r>
            </w:hyperlink>
          </w:p>
          <w:p w14:paraId="66C05177" w14:textId="77777777" w:rsidR="004A013E" w:rsidRDefault="004A013E">
            <w:pPr>
              <w:pStyle w:val="p"/>
              <w:spacing w:line="240" w:lineRule="atLeast"/>
              <w:ind w:left="2080" w:right="300"/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</w:pPr>
          </w:p>
          <w:p w14:paraId="56D69E91" w14:textId="77777777" w:rsidR="00880A31" w:rsidRDefault="004A013E">
            <w:pPr>
              <w:pStyle w:val="p"/>
              <w:spacing w:line="240" w:lineRule="atLeast"/>
              <w:ind w:left="2080" w:right="300"/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</w:pPr>
            <w:r>
              <w:rPr>
                <w:rStyle w:val="Strong1"/>
                <w:rFonts w:ascii="Arial" w:eastAsia="Arial" w:hAnsi="Arial" w:cs="Arial"/>
                <w:b/>
                <w:bCs/>
                <w:color w:val="343434"/>
                <w:spacing w:val="4"/>
                <w:sz w:val="18"/>
                <w:szCs w:val="18"/>
              </w:rPr>
              <w:t>3. Autonomous car detection using YOLO model</w:t>
            </w:r>
          </w:p>
          <w:p w14:paraId="028E0C80" w14:textId="4FAA6646" w:rsidR="00880A31" w:rsidRDefault="004A013E">
            <w:pPr>
              <w:pStyle w:val="p"/>
              <w:spacing w:line="240" w:lineRule="atLeast"/>
              <w:ind w:left="2080" w:right="300"/>
              <w:rPr>
                <w:rStyle w:val="u"/>
                <w:rFonts w:ascii="Arial" w:eastAsia="Arial" w:hAnsi="Arial" w:cs="Arial"/>
                <w:color w:val="343434"/>
                <w:spacing w:val="4"/>
                <w:sz w:val="18"/>
                <w:szCs w:val="18"/>
                <w:u w:val="single" w:color="343434"/>
              </w:rPr>
            </w:pPr>
            <w:r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  <w:t xml:space="preserve">Article link: </w:t>
            </w:r>
            <w:hyperlink r:id="rId9" w:history="1">
              <w:r w:rsidRPr="004F229C">
                <w:rPr>
                  <w:rStyle w:val="Hyperlink"/>
                  <w:rFonts w:ascii="Arial" w:eastAsia="Arial" w:hAnsi="Arial" w:cs="Arial"/>
                  <w:spacing w:val="4"/>
                  <w:sz w:val="18"/>
                  <w:szCs w:val="18"/>
                </w:rPr>
                <w:t>https://medium.com/analytics-vidhya/a-guide-to-the-object-detection-exercise-using-yolo-model-c551f65df637</w:t>
              </w:r>
            </w:hyperlink>
          </w:p>
          <w:p w14:paraId="7622FBD5" w14:textId="77777777" w:rsidR="004A013E" w:rsidRDefault="004A013E">
            <w:pPr>
              <w:pStyle w:val="p"/>
              <w:spacing w:line="240" w:lineRule="atLeast"/>
              <w:ind w:left="2080" w:right="300"/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</w:pPr>
          </w:p>
          <w:p w14:paraId="1E824C97" w14:textId="5E1A4509" w:rsidR="00880A31" w:rsidRDefault="004A013E">
            <w:pPr>
              <w:pStyle w:val="p"/>
              <w:spacing w:line="240" w:lineRule="atLeast"/>
              <w:ind w:left="2080" w:right="300"/>
              <w:rPr>
                <w:rStyle w:val="u"/>
                <w:rFonts w:ascii="Arial" w:eastAsia="Arial" w:hAnsi="Arial" w:cs="Arial"/>
                <w:color w:val="343434"/>
                <w:spacing w:val="4"/>
                <w:sz w:val="18"/>
                <w:szCs w:val="18"/>
                <w:u w:val="single" w:color="343434"/>
              </w:rPr>
            </w:pPr>
            <w:r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  <w:t xml:space="preserve">GitHub Link: </w:t>
            </w:r>
            <w:hyperlink r:id="rId10" w:history="1">
              <w:r w:rsidRPr="004F229C">
                <w:rPr>
                  <w:rStyle w:val="Hyperlink"/>
                  <w:rFonts w:ascii="Arial" w:eastAsia="Arial" w:hAnsi="Arial" w:cs="Arial"/>
                  <w:spacing w:val="4"/>
                  <w:sz w:val="18"/>
                  <w:szCs w:val="18"/>
                </w:rPr>
                <w:t>https://github.com/soudey123/Autonomous-car-detection-using-YOLO-model</w:t>
              </w:r>
            </w:hyperlink>
          </w:p>
          <w:p w14:paraId="0FD43B2F" w14:textId="77777777" w:rsidR="004A013E" w:rsidRDefault="004A013E">
            <w:pPr>
              <w:pStyle w:val="p"/>
              <w:spacing w:line="240" w:lineRule="atLeast"/>
              <w:ind w:left="2080" w:right="300"/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</w:pPr>
          </w:p>
          <w:p w14:paraId="07C0F848" w14:textId="77777777" w:rsidR="00880A31" w:rsidRDefault="004A013E">
            <w:pPr>
              <w:pStyle w:val="p"/>
              <w:spacing w:line="240" w:lineRule="atLeast"/>
              <w:ind w:left="2080" w:right="300"/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</w:pPr>
            <w:r>
              <w:rPr>
                <w:rStyle w:val="Strong1"/>
                <w:rFonts w:ascii="Arial" w:eastAsia="Arial" w:hAnsi="Arial" w:cs="Arial"/>
                <w:b/>
                <w:bCs/>
                <w:color w:val="343434"/>
                <w:spacing w:val="4"/>
                <w:sz w:val="18"/>
                <w:szCs w:val="18"/>
              </w:rPr>
              <w:t>4. COVID-19 Data Tracker 2020</w:t>
            </w:r>
          </w:p>
          <w:p w14:paraId="02C55153" w14:textId="429585C7" w:rsidR="00880A31" w:rsidRPr="00754FB6" w:rsidRDefault="004A013E" w:rsidP="00754FB6">
            <w:pPr>
              <w:pStyle w:val="p"/>
              <w:spacing w:line="240" w:lineRule="atLeast"/>
              <w:ind w:left="2080" w:right="300"/>
              <w:rPr>
                <w:rStyle w:val="divdocumentright-box"/>
                <w:rFonts w:ascii="Arial" w:eastAsia="Arial" w:hAnsi="Arial" w:cs="Arial"/>
                <w:sz w:val="18"/>
                <w:szCs w:val="18"/>
                <w:u w:val="single" w:color="343434"/>
              </w:rPr>
            </w:pPr>
            <w:r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  <w:t xml:space="preserve">Website Link: </w:t>
            </w:r>
            <w:hyperlink r:id="rId11" w:history="1">
              <w:r w:rsidRPr="004F229C">
                <w:rPr>
                  <w:rStyle w:val="Hyperlink"/>
                  <w:rFonts w:ascii="Arial" w:eastAsia="Arial" w:hAnsi="Arial" w:cs="Arial"/>
                  <w:spacing w:val="4"/>
                  <w:sz w:val="18"/>
                  <w:szCs w:val="18"/>
                </w:rPr>
                <w:t>https://soudey123.github.io/COVID_19_USA_TRACKER/index.html</w:t>
              </w:r>
            </w:hyperlink>
          </w:p>
          <w:p w14:paraId="66CD872F" w14:textId="77777777" w:rsidR="00880A31" w:rsidRDefault="004A013E">
            <w:pPr>
              <w:pStyle w:val="divdocumentsectiongapdiv"/>
              <w:rPr>
                <w:rStyle w:val="divdocumentright-box"/>
                <w:rFonts w:ascii="Arial" w:eastAsia="Arial" w:hAnsi="Arial" w:cs="Arial"/>
                <w:sz w:val="14"/>
                <w:szCs w:val="14"/>
              </w:rPr>
            </w:pPr>
            <w:r>
              <w:rPr>
                <w:rStyle w:val="divdocumentright-box"/>
                <w:rFonts w:ascii="Arial" w:eastAsia="Arial" w:hAnsi="Arial" w:cs="Arial"/>
                <w:sz w:val="14"/>
                <w:szCs w:val="14"/>
              </w:rPr>
              <w:t> </w:t>
            </w:r>
          </w:p>
          <w:tbl>
            <w:tblPr>
              <w:tblStyle w:val="divdocumentleft-boxdivheading"/>
              <w:tblW w:w="5000" w:type="pct"/>
              <w:tblCellSpacing w:w="0" w:type="dxa"/>
              <w:tblBorders>
                <w:top w:val="single" w:sz="8" w:space="0" w:color="D5D6D6"/>
                <w:bottom w:val="single" w:sz="8" w:space="0" w:color="D5D6D6"/>
              </w:tblBorders>
              <w:tblLayout w:type="fixed"/>
              <w:tblCellMar>
                <w:top w:w="160" w:type="dxa"/>
                <w:left w:w="0" w:type="dxa"/>
                <w:bottom w:w="16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8560"/>
            </w:tblGrid>
            <w:tr w:rsidR="00880A31" w14:paraId="1778F111" w14:textId="77777777">
              <w:trPr>
                <w:tblCellSpacing w:w="0" w:type="dxa"/>
              </w:trPr>
              <w:tc>
                <w:tcPr>
                  <w:tcW w:w="5000" w:type="pct"/>
                  <w:shd w:val="clear" w:color="auto" w:fill="FFFFFF"/>
                  <w:tcMar>
                    <w:top w:w="60" w:type="dxa"/>
                    <w:left w:w="300" w:type="dxa"/>
                    <w:bottom w:w="60" w:type="dxa"/>
                    <w:right w:w="300" w:type="dxa"/>
                  </w:tcMar>
                  <w:vAlign w:val="bottom"/>
                  <w:hideMark/>
                </w:tcPr>
                <w:p w14:paraId="75C81274" w14:textId="77777777" w:rsidR="00880A31" w:rsidRDefault="004A013E" w:rsidP="004A013E">
                  <w:pPr>
                    <w:pStyle w:val="divdocumentleft-boxdivsectiontitleParagraph"/>
                    <w:pBdr>
                      <w:top w:val="none" w:sz="0" w:space="3" w:color="auto"/>
                      <w:left w:val="none" w:sz="0" w:space="15" w:color="auto"/>
                      <w:bottom w:val="none" w:sz="0" w:space="3" w:color="auto"/>
                      <w:right w:val="none" w:sz="0" w:space="15" w:color="auto"/>
                    </w:pBdr>
                    <w:shd w:val="clear" w:color="auto" w:fill="auto"/>
                    <w:spacing w:line="320" w:lineRule="atLeast"/>
                    <w:ind w:right="900"/>
                    <w:rPr>
                      <w:rStyle w:val="divdocumentleft-boxdivsectiontitle"/>
                      <w:rFonts w:ascii="Arial" w:eastAsia="Arial" w:hAnsi="Arial" w:cs="Arial"/>
                      <w:b/>
                      <w:bCs/>
                      <w:color w:val="002E58"/>
                      <w:sz w:val="26"/>
                      <w:szCs w:val="26"/>
                      <w:shd w:val="clear" w:color="auto" w:fill="auto"/>
                    </w:rPr>
                  </w:pPr>
                  <w:r>
                    <w:rPr>
                      <w:rStyle w:val="divdocumentleft-boxdivsectiontitle"/>
                      <w:rFonts w:ascii="Arial" w:eastAsia="Arial" w:hAnsi="Arial" w:cs="Arial"/>
                      <w:b/>
                      <w:bCs/>
                      <w:color w:val="002E58"/>
                      <w:sz w:val="26"/>
                      <w:szCs w:val="26"/>
                      <w:shd w:val="clear" w:color="auto" w:fill="auto"/>
                    </w:rPr>
                    <w:t>Education</w:t>
                  </w:r>
                </w:p>
              </w:tc>
            </w:tr>
          </w:tbl>
          <w:p w14:paraId="15C4D5A5" w14:textId="77777777" w:rsidR="00880A31" w:rsidRDefault="004A013E">
            <w:pPr>
              <w:pStyle w:val="left-boxheadinggapdiv"/>
              <w:rPr>
                <w:rStyle w:val="divdocumentright-box"/>
                <w:rFonts w:ascii="Arial" w:eastAsia="Arial" w:hAnsi="Arial" w:cs="Arial"/>
              </w:rPr>
            </w:pPr>
            <w:r>
              <w:rPr>
                <w:rStyle w:val="divdocumentright-box"/>
                <w:rFonts w:ascii="Arial" w:eastAsia="Arial" w:hAnsi="Arial" w:cs="Arial"/>
              </w:rPr>
              <w:t> </w:t>
            </w:r>
          </w:p>
          <w:tbl>
            <w:tblPr>
              <w:tblStyle w:val="divdocumentsectioneducationparagraph"/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300"/>
              <w:gridCol w:w="1300"/>
              <w:gridCol w:w="480"/>
              <w:gridCol w:w="6480"/>
            </w:tblGrid>
            <w:tr w:rsidR="00880A31" w14:paraId="4ACFC717" w14:textId="77777777">
              <w:trPr>
                <w:tblCellSpacing w:w="0" w:type="dxa"/>
              </w:trPr>
              <w:tc>
                <w:tcPr>
                  <w:tcW w:w="3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3B44E4D2" w14:textId="77777777" w:rsidR="00880A31" w:rsidRDefault="004A013E">
                  <w:pPr>
                    <w:pStyle w:val="divdocumentemptycellParagraph"/>
                    <w:spacing w:line="240" w:lineRule="atLeast"/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3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5D0B29E0" w14:textId="77777777" w:rsidR="00880A31" w:rsidRDefault="004A013E">
                  <w:pPr>
                    <w:pStyle w:val="divdocumentemptycellParagraph"/>
                    <w:spacing w:line="240" w:lineRule="atLeast"/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jobdates"/>
                      <w:rFonts w:ascii="Arial" w:eastAsia="Arial" w:hAnsi="Arial" w:cs="Arial"/>
                      <w:color w:val="343434"/>
                      <w:spacing w:val="4"/>
                    </w:rPr>
                    <w:t>2019-08</w:t>
                  </w:r>
                  <w:r>
                    <w:rPr>
                      <w:rStyle w:val="spa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 - </w:t>
                  </w:r>
                  <w:r>
                    <w:rPr>
                      <w:rStyle w:val="divdocumentjobdates"/>
                      <w:rFonts w:ascii="Arial" w:eastAsia="Arial" w:hAnsi="Arial" w:cs="Arial"/>
                      <w:color w:val="343434"/>
                      <w:spacing w:val="4"/>
                    </w:rPr>
                    <w:t>2021-08</w:t>
                  </w:r>
                </w:p>
              </w:tc>
              <w:tc>
                <w:tcPr>
                  <w:tcW w:w="48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10524B32" w14:textId="77777777" w:rsidR="00880A31" w:rsidRDefault="004A013E">
                  <w:pPr>
                    <w:pStyle w:val="divdocumentemptycellParagraph"/>
                    <w:spacing w:line="240" w:lineRule="atLeast"/>
                    <w:rPr>
                      <w:rStyle w:val="divdocumentright-boxpaddedlinedate-content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right-boxdatetablepind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48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401B8851" w14:textId="77777777" w:rsidR="00880A31" w:rsidRDefault="004A013E">
                  <w:pPr>
                    <w:pStyle w:val="divdocumentright-boxsectioneducationsinglecolumnpaddedline"/>
                    <w:spacing w:after="80" w:line="240" w:lineRule="atLeast"/>
                    <w:ind w:right="300"/>
                    <w:rPr>
                      <w:rStyle w:val="divdocumentright-boxdatetablesinglecolumn"/>
                      <w:rFonts w:ascii="Arial" w:eastAsia="Arial" w:hAnsi="Arial" w:cs="Arial"/>
                      <w:b/>
                      <w:bCs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degree"/>
                      <w:rFonts w:ascii="Arial" w:eastAsia="Arial" w:hAnsi="Arial" w:cs="Arial"/>
                      <w:b/>
                      <w:bCs/>
                      <w:color w:val="343434"/>
                      <w:spacing w:val="4"/>
                    </w:rPr>
                    <w:t>Master of Computer Science in Data Science</w:t>
                  </w:r>
                  <w:r>
                    <w:rPr>
                      <w:rStyle w:val="divdocumentright-boxdatetablesinglecolumn"/>
                      <w:rFonts w:ascii="Arial" w:eastAsia="Arial" w:hAnsi="Arial" w:cs="Arial"/>
                      <w:b/>
                      <w:bCs/>
                      <w:color w:val="343434"/>
                      <w:spacing w:val="4"/>
                      <w:sz w:val="18"/>
                      <w:szCs w:val="18"/>
                    </w:rPr>
                    <w:t xml:space="preserve"> </w:t>
                  </w:r>
                </w:p>
                <w:p w14:paraId="7B496C61" w14:textId="5CF68511" w:rsidR="00880A31" w:rsidRDefault="004A013E">
                  <w:pPr>
                    <w:pStyle w:val="divdocumentright-boxsectioneducationsinglecolumnpaddedline"/>
                    <w:spacing w:line="240" w:lineRule="atLeast"/>
                    <w:ind w:right="300"/>
                    <w:rPr>
                      <w:rStyle w:val="divdocumentright-boxdatetablesinglecolumn"/>
                      <w:rFonts w:ascii="Arial" w:eastAsia="Arial" w:hAnsi="Arial" w:cs="Arial"/>
                      <w:i/>
                      <w:iCs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span"/>
                      <w:rFonts w:ascii="Arial" w:eastAsia="Arial" w:hAnsi="Arial" w:cs="Arial"/>
                      <w:i/>
                      <w:iCs/>
                      <w:color w:val="343434"/>
                      <w:spacing w:val="4"/>
                      <w:sz w:val="18"/>
                      <w:szCs w:val="18"/>
                    </w:rPr>
                    <w:t xml:space="preserve">University of Illinois at Urbana-Champaign - </w:t>
                  </w:r>
                  <w:r>
                    <w:rPr>
                      <w:rStyle w:val="divdocumenteducationjoblocatio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Champaign</w:t>
                  </w:r>
                  <w:r>
                    <w:rPr>
                      <w:rStyle w:val="span"/>
                      <w:rFonts w:ascii="Arial" w:eastAsia="Arial" w:hAnsi="Arial" w:cs="Arial"/>
                      <w:i/>
                      <w:iCs/>
                      <w:color w:val="343434"/>
                      <w:spacing w:val="4"/>
                      <w:sz w:val="18"/>
                      <w:szCs w:val="18"/>
                    </w:rPr>
                    <w:t xml:space="preserve">, </w:t>
                  </w:r>
                  <w:r>
                    <w:rPr>
                      <w:rStyle w:val="divdocumenteducationjoblocatio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IL</w:t>
                  </w:r>
                </w:p>
              </w:tc>
            </w:tr>
          </w:tbl>
          <w:p w14:paraId="20158EF4" w14:textId="77777777" w:rsidR="00880A31" w:rsidRDefault="00880A31">
            <w:pPr>
              <w:rPr>
                <w:vanish/>
              </w:rPr>
            </w:pPr>
          </w:p>
          <w:tbl>
            <w:tblPr>
              <w:tblStyle w:val="divdocumentsectioneducationparagraph"/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300"/>
              <w:gridCol w:w="1300"/>
              <w:gridCol w:w="480"/>
              <w:gridCol w:w="6480"/>
            </w:tblGrid>
            <w:tr w:rsidR="00880A31" w14:paraId="5E232B57" w14:textId="77777777">
              <w:trPr>
                <w:tblCellSpacing w:w="0" w:type="dxa"/>
              </w:trPr>
              <w:tc>
                <w:tcPr>
                  <w:tcW w:w="300" w:type="dxa"/>
                  <w:tcMar>
                    <w:top w:w="2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7619F90F" w14:textId="77777777" w:rsidR="00880A31" w:rsidRDefault="004A013E">
                  <w:pPr>
                    <w:rPr>
                      <w:rStyle w:val="divdocumentright-box"/>
                      <w:rFonts w:ascii="Arial" w:eastAsia="Arial" w:hAnsi="Arial" w:cs="Arial"/>
                    </w:rPr>
                  </w:pPr>
                  <w:r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300" w:type="dxa"/>
                  <w:tcMar>
                    <w:top w:w="2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5D74AD28" w14:textId="77777777" w:rsidR="00880A31" w:rsidRDefault="004A013E">
                  <w:pPr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jobdates"/>
                      <w:rFonts w:ascii="Arial" w:eastAsia="Arial" w:hAnsi="Arial" w:cs="Arial"/>
                      <w:color w:val="343434"/>
                      <w:spacing w:val="4"/>
                    </w:rPr>
                    <w:t>2005-08</w:t>
                  </w:r>
                  <w:r>
                    <w:rPr>
                      <w:rStyle w:val="spa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 - </w:t>
                  </w:r>
                  <w:r>
                    <w:rPr>
                      <w:rStyle w:val="divdocumentjobdates"/>
                      <w:rFonts w:ascii="Arial" w:eastAsia="Arial" w:hAnsi="Arial" w:cs="Arial"/>
                      <w:color w:val="343434"/>
                      <w:spacing w:val="4"/>
                    </w:rPr>
                    <w:t>2009-08</w:t>
                  </w:r>
                </w:p>
              </w:tc>
              <w:tc>
                <w:tcPr>
                  <w:tcW w:w="480" w:type="dxa"/>
                  <w:tcMar>
                    <w:top w:w="2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6023C958" w14:textId="77777777" w:rsidR="00880A31" w:rsidRDefault="004A013E">
                  <w:pPr>
                    <w:rPr>
                      <w:rStyle w:val="divdocumentright-boxpaddedlinedate-content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right-boxdatetablepind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480" w:type="dxa"/>
                  <w:tcMar>
                    <w:top w:w="2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57F031CC" w14:textId="77777777" w:rsidR="00880A31" w:rsidRDefault="004A013E">
                  <w:pPr>
                    <w:pStyle w:val="divdocumentright-boxsectioneducationsinglecolumnpaddedline"/>
                    <w:spacing w:after="80" w:line="240" w:lineRule="atLeast"/>
                    <w:ind w:right="300"/>
                    <w:rPr>
                      <w:rStyle w:val="divdocumentright-boxdatetablesinglecolumn"/>
                      <w:rFonts w:ascii="Arial" w:eastAsia="Arial" w:hAnsi="Arial" w:cs="Arial"/>
                      <w:b/>
                      <w:bCs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degree"/>
                      <w:rFonts w:ascii="Arial" w:eastAsia="Arial" w:hAnsi="Arial" w:cs="Arial"/>
                      <w:b/>
                      <w:bCs/>
                      <w:color w:val="343434"/>
                      <w:spacing w:val="4"/>
                    </w:rPr>
                    <w:t>Bachelor of Computer Science</w:t>
                  </w:r>
                  <w:r>
                    <w:rPr>
                      <w:rStyle w:val="divdocumentright-boxdatetablesinglecolumn"/>
                      <w:rFonts w:ascii="Arial" w:eastAsia="Arial" w:hAnsi="Arial" w:cs="Arial"/>
                      <w:b/>
                      <w:bCs/>
                      <w:color w:val="343434"/>
                      <w:spacing w:val="4"/>
                      <w:sz w:val="18"/>
                      <w:szCs w:val="18"/>
                    </w:rPr>
                    <w:t xml:space="preserve"> </w:t>
                  </w:r>
                </w:p>
                <w:p w14:paraId="34B3507A" w14:textId="77777777" w:rsidR="00880A31" w:rsidRDefault="004A013E">
                  <w:pPr>
                    <w:pStyle w:val="divdocumentright-boxsectioneducationsinglecolumnpaddedline"/>
                    <w:spacing w:line="240" w:lineRule="atLeast"/>
                    <w:ind w:right="300"/>
                    <w:rPr>
                      <w:rStyle w:val="divdocumentright-boxdatetablesinglecolumn"/>
                      <w:rFonts w:ascii="Arial" w:eastAsia="Arial" w:hAnsi="Arial" w:cs="Arial"/>
                      <w:i/>
                      <w:iCs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span"/>
                      <w:rFonts w:ascii="Arial" w:eastAsia="Arial" w:hAnsi="Arial" w:cs="Arial"/>
                      <w:i/>
                      <w:iCs/>
                      <w:color w:val="343434"/>
                      <w:spacing w:val="4"/>
                      <w:sz w:val="18"/>
                      <w:szCs w:val="18"/>
                    </w:rPr>
                    <w:t xml:space="preserve">Maulana Abul Kalam Azad University of Technology, West Bengal - </w:t>
                  </w:r>
                  <w:r>
                    <w:rPr>
                      <w:rStyle w:val="divdocumenteducationjoblocatio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India</w:t>
                  </w:r>
                  <w:r>
                    <w:rPr>
                      <w:rStyle w:val="divdocumentright-boxdatetablesinglecolumn"/>
                      <w:rFonts w:ascii="Arial" w:eastAsia="Arial" w:hAnsi="Arial" w:cs="Arial"/>
                      <w:i/>
                      <w:iCs/>
                      <w:color w:val="343434"/>
                      <w:spacing w:val="4"/>
                      <w:sz w:val="18"/>
                      <w:szCs w:val="18"/>
                    </w:rPr>
                    <w:t xml:space="preserve"> </w:t>
                  </w:r>
                </w:p>
              </w:tc>
            </w:tr>
          </w:tbl>
          <w:p w14:paraId="06428C57" w14:textId="77777777" w:rsidR="00880A31" w:rsidRDefault="004A013E">
            <w:pPr>
              <w:pStyle w:val="divdocumentsectiongapdiv"/>
              <w:rPr>
                <w:rStyle w:val="divdocumentright-box"/>
                <w:rFonts w:ascii="Arial" w:eastAsia="Arial" w:hAnsi="Arial" w:cs="Arial"/>
                <w:sz w:val="14"/>
                <w:szCs w:val="14"/>
              </w:rPr>
            </w:pPr>
            <w:r>
              <w:rPr>
                <w:rStyle w:val="divdocumentright-box"/>
                <w:rFonts w:ascii="Arial" w:eastAsia="Arial" w:hAnsi="Arial" w:cs="Arial"/>
                <w:sz w:val="14"/>
                <w:szCs w:val="14"/>
              </w:rPr>
              <w:t> </w:t>
            </w:r>
          </w:p>
          <w:tbl>
            <w:tblPr>
              <w:tblStyle w:val="divdocumentleft-boxdivheading"/>
              <w:tblW w:w="5000" w:type="pct"/>
              <w:tblCellSpacing w:w="0" w:type="dxa"/>
              <w:tblBorders>
                <w:top w:val="single" w:sz="8" w:space="0" w:color="D5D6D6"/>
                <w:bottom w:val="single" w:sz="8" w:space="0" w:color="D5D6D6"/>
              </w:tblBorders>
              <w:tblLayout w:type="fixed"/>
              <w:tblCellMar>
                <w:top w:w="160" w:type="dxa"/>
                <w:left w:w="0" w:type="dxa"/>
                <w:bottom w:w="16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8560"/>
            </w:tblGrid>
            <w:tr w:rsidR="00880A31" w14:paraId="43B7BBF3" w14:textId="77777777">
              <w:trPr>
                <w:tblCellSpacing w:w="0" w:type="dxa"/>
              </w:trPr>
              <w:tc>
                <w:tcPr>
                  <w:tcW w:w="5000" w:type="pct"/>
                  <w:shd w:val="clear" w:color="auto" w:fill="FFFFFF"/>
                  <w:tcMar>
                    <w:top w:w="60" w:type="dxa"/>
                    <w:left w:w="300" w:type="dxa"/>
                    <w:bottom w:w="60" w:type="dxa"/>
                    <w:right w:w="300" w:type="dxa"/>
                  </w:tcMar>
                  <w:vAlign w:val="bottom"/>
                  <w:hideMark/>
                </w:tcPr>
                <w:p w14:paraId="420E9004" w14:textId="77777777" w:rsidR="00880A31" w:rsidRDefault="004A013E" w:rsidP="004A013E">
                  <w:pPr>
                    <w:pStyle w:val="divdocumentleft-boxdivsectiontitleParagraph"/>
                    <w:pBdr>
                      <w:top w:val="none" w:sz="0" w:space="3" w:color="auto"/>
                      <w:left w:val="none" w:sz="0" w:space="15" w:color="auto"/>
                      <w:bottom w:val="none" w:sz="0" w:space="3" w:color="auto"/>
                      <w:right w:val="none" w:sz="0" w:space="15" w:color="auto"/>
                    </w:pBdr>
                    <w:shd w:val="clear" w:color="auto" w:fill="auto"/>
                    <w:spacing w:line="320" w:lineRule="atLeast"/>
                    <w:ind w:right="900"/>
                    <w:rPr>
                      <w:rStyle w:val="divdocumentleft-boxdivsectiontitle"/>
                      <w:rFonts w:ascii="Arial" w:eastAsia="Arial" w:hAnsi="Arial" w:cs="Arial"/>
                      <w:b/>
                      <w:bCs/>
                      <w:color w:val="002E58"/>
                      <w:sz w:val="26"/>
                      <w:szCs w:val="26"/>
                      <w:shd w:val="clear" w:color="auto" w:fill="auto"/>
                    </w:rPr>
                  </w:pPr>
                  <w:r>
                    <w:rPr>
                      <w:rStyle w:val="divdocumentleft-boxdivsectiontitle"/>
                      <w:rFonts w:ascii="Arial" w:eastAsia="Arial" w:hAnsi="Arial" w:cs="Arial"/>
                      <w:b/>
                      <w:bCs/>
                      <w:color w:val="002E58"/>
                      <w:sz w:val="26"/>
                      <w:szCs w:val="26"/>
                      <w:shd w:val="clear" w:color="auto" w:fill="auto"/>
                    </w:rPr>
                    <w:t>Accomplishments</w:t>
                  </w:r>
                </w:p>
              </w:tc>
            </w:tr>
          </w:tbl>
          <w:p w14:paraId="7AB23297" w14:textId="77777777" w:rsidR="00880A31" w:rsidRDefault="004A013E">
            <w:pPr>
              <w:pStyle w:val="left-boxheadinggapdiv"/>
              <w:rPr>
                <w:rStyle w:val="divdocumentright-box"/>
                <w:rFonts w:ascii="Arial" w:eastAsia="Arial" w:hAnsi="Arial" w:cs="Arial"/>
              </w:rPr>
            </w:pPr>
            <w:r>
              <w:rPr>
                <w:rStyle w:val="divdocumentright-box"/>
                <w:rFonts w:ascii="Arial" w:eastAsia="Arial" w:hAnsi="Arial" w:cs="Arial"/>
              </w:rPr>
              <w:t> </w:t>
            </w:r>
          </w:p>
          <w:p w14:paraId="214BB87A" w14:textId="77777777" w:rsidR="00880A31" w:rsidRDefault="004A013E">
            <w:pPr>
              <w:pStyle w:val="p"/>
              <w:pBdr>
                <w:left w:val="none" w:sz="0" w:space="15" w:color="auto"/>
                <w:right w:val="none" w:sz="0" w:space="15" w:color="auto"/>
              </w:pBdr>
              <w:spacing w:line="240" w:lineRule="atLeast"/>
              <w:ind w:left="2080" w:right="300"/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</w:pPr>
            <w:r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  <w:t xml:space="preserve">1. Received research paper reviewer award from Biocybernetics and Biomedical Engineering journal. </w:t>
            </w:r>
          </w:p>
          <w:p w14:paraId="70F0F044" w14:textId="77777777" w:rsidR="00880A31" w:rsidRDefault="004A013E">
            <w:pPr>
              <w:pStyle w:val="p"/>
              <w:spacing w:line="240" w:lineRule="atLeast"/>
              <w:ind w:left="2080" w:right="300"/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</w:pPr>
            <w:r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  <w:t xml:space="preserve">2. Presented poster in Rice University Data Science Conference for three consecutive years since 2019. (Reference link: https://ai-datascience.rice.edu/) </w:t>
            </w:r>
          </w:p>
          <w:p w14:paraId="663E59A3" w14:textId="77777777" w:rsidR="00880A31" w:rsidRDefault="004A013E">
            <w:pPr>
              <w:pStyle w:val="divdocumentsectiongapdiv"/>
              <w:rPr>
                <w:rStyle w:val="divdocumentright-box"/>
                <w:rFonts w:ascii="Arial" w:eastAsia="Arial" w:hAnsi="Arial" w:cs="Arial"/>
                <w:sz w:val="14"/>
                <w:szCs w:val="14"/>
              </w:rPr>
            </w:pPr>
            <w:r>
              <w:rPr>
                <w:rStyle w:val="divdocumentright-box"/>
                <w:rFonts w:ascii="Arial" w:eastAsia="Arial" w:hAnsi="Arial" w:cs="Arial"/>
                <w:sz w:val="14"/>
                <w:szCs w:val="14"/>
              </w:rPr>
              <w:t> </w:t>
            </w:r>
          </w:p>
          <w:tbl>
            <w:tblPr>
              <w:tblStyle w:val="divdocumentleft-boxdivheading"/>
              <w:tblW w:w="5000" w:type="pct"/>
              <w:tblCellSpacing w:w="0" w:type="dxa"/>
              <w:tblBorders>
                <w:top w:val="single" w:sz="8" w:space="0" w:color="D5D6D6"/>
                <w:bottom w:val="single" w:sz="8" w:space="0" w:color="D5D6D6"/>
              </w:tblBorders>
              <w:tblLayout w:type="fixed"/>
              <w:tblCellMar>
                <w:top w:w="160" w:type="dxa"/>
                <w:left w:w="0" w:type="dxa"/>
                <w:bottom w:w="16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8560"/>
            </w:tblGrid>
            <w:tr w:rsidR="00880A31" w14:paraId="36C98B61" w14:textId="77777777">
              <w:trPr>
                <w:tblCellSpacing w:w="0" w:type="dxa"/>
              </w:trPr>
              <w:tc>
                <w:tcPr>
                  <w:tcW w:w="5000" w:type="pct"/>
                  <w:shd w:val="clear" w:color="auto" w:fill="FFFFFF"/>
                  <w:tcMar>
                    <w:top w:w="60" w:type="dxa"/>
                    <w:left w:w="300" w:type="dxa"/>
                    <w:bottom w:w="60" w:type="dxa"/>
                    <w:right w:w="300" w:type="dxa"/>
                  </w:tcMar>
                  <w:vAlign w:val="bottom"/>
                  <w:hideMark/>
                </w:tcPr>
                <w:p w14:paraId="0101A2A7" w14:textId="77777777" w:rsidR="00880A31" w:rsidRDefault="004A013E" w:rsidP="004A013E">
                  <w:pPr>
                    <w:pStyle w:val="divdocumentleft-boxdivsectiontitleParagraph"/>
                    <w:pBdr>
                      <w:top w:val="none" w:sz="0" w:space="3" w:color="auto"/>
                      <w:left w:val="none" w:sz="0" w:space="15" w:color="auto"/>
                      <w:bottom w:val="none" w:sz="0" w:space="3" w:color="auto"/>
                      <w:right w:val="none" w:sz="0" w:space="15" w:color="auto"/>
                    </w:pBdr>
                    <w:shd w:val="clear" w:color="auto" w:fill="auto"/>
                    <w:spacing w:line="320" w:lineRule="atLeast"/>
                    <w:ind w:right="900"/>
                    <w:rPr>
                      <w:rStyle w:val="divdocumentleft-boxdivsectiontitle"/>
                      <w:rFonts w:ascii="Arial" w:eastAsia="Arial" w:hAnsi="Arial" w:cs="Arial"/>
                      <w:b/>
                      <w:bCs/>
                      <w:color w:val="002E58"/>
                      <w:sz w:val="26"/>
                      <w:szCs w:val="26"/>
                      <w:shd w:val="clear" w:color="auto" w:fill="auto"/>
                    </w:rPr>
                  </w:pPr>
                  <w:r>
                    <w:rPr>
                      <w:rStyle w:val="divdocumentleft-boxdivsectiontitle"/>
                      <w:rFonts w:ascii="Arial" w:eastAsia="Arial" w:hAnsi="Arial" w:cs="Arial"/>
                      <w:b/>
                      <w:bCs/>
                      <w:color w:val="002E58"/>
                      <w:sz w:val="26"/>
                      <w:szCs w:val="26"/>
                      <w:shd w:val="clear" w:color="auto" w:fill="auto"/>
                    </w:rPr>
                    <w:t>Certificates</w:t>
                  </w:r>
                </w:p>
              </w:tc>
            </w:tr>
          </w:tbl>
          <w:p w14:paraId="6CF4D03E" w14:textId="77777777" w:rsidR="00880A31" w:rsidRDefault="004A013E">
            <w:pPr>
              <w:pStyle w:val="left-boxheadinggapdiv"/>
              <w:rPr>
                <w:rStyle w:val="divdocumentright-box"/>
                <w:rFonts w:ascii="Arial" w:eastAsia="Arial" w:hAnsi="Arial" w:cs="Arial"/>
              </w:rPr>
            </w:pPr>
            <w:r>
              <w:rPr>
                <w:rStyle w:val="divdocumentright-box"/>
                <w:rFonts w:ascii="Arial" w:eastAsia="Arial" w:hAnsi="Arial" w:cs="Arial"/>
              </w:rPr>
              <w:t> </w:t>
            </w:r>
          </w:p>
          <w:tbl>
            <w:tblPr>
              <w:tblStyle w:val="divdocumentsectioncertificationparagraph"/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300"/>
              <w:gridCol w:w="1300"/>
              <w:gridCol w:w="480"/>
              <w:gridCol w:w="6480"/>
            </w:tblGrid>
            <w:tr w:rsidR="00880A31" w14:paraId="7A0AC571" w14:textId="77777777">
              <w:trPr>
                <w:tblCellSpacing w:w="0" w:type="dxa"/>
              </w:trPr>
              <w:tc>
                <w:tcPr>
                  <w:tcW w:w="3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06E5D52F" w14:textId="77777777" w:rsidR="00880A31" w:rsidRDefault="004A013E">
                  <w:pPr>
                    <w:pStyle w:val="divdocumentemptycellParagraph"/>
                    <w:spacing w:line="240" w:lineRule="atLeast"/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3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3A302CE3" w14:textId="3E4F6332" w:rsidR="00880A31" w:rsidRDefault="004A013E">
                  <w:pPr>
                    <w:pStyle w:val="divdocumentemptycellParagraph"/>
                    <w:spacing w:line="240" w:lineRule="atLeast"/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jobdates"/>
                      <w:rFonts w:ascii="Arial" w:eastAsia="Arial" w:hAnsi="Arial" w:cs="Arial"/>
                      <w:color w:val="343434"/>
                      <w:spacing w:val="4"/>
                    </w:rPr>
                    <w:t>2020</w:t>
                  </w:r>
                </w:p>
              </w:tc>
              <w:tc>
                <w:tcPr>
                  <w:tcW w:w="48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6536DEDF" w14:textId="77777777" w:rsidR="00880A31" w:rsidRDefault="004A013E">
                  <w:pPr>
                    <w:pStyle w:val="divdocumentemptycellParagraph"/>
                    <w:spacing w:line="240" w:lineRule="atLeast"/>
                    <w:rPr>
                      <w:rStyle w:val="divdocumentright-boxpaddedlinedate-content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right-boxdatetablepind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48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05110C1F" w14:textId="77B4F9E1" w:rsidR="00880A31" w:rsidRDefault="004A013E">
                  <w:pPr>
                    <w:pStyle w:val="p"/>
                    <w:pBdr>
                      <w:right w:val="none" w:sz="0" w:space="15" w:color="auto"/>
                    </w:pBdr>
                    <w:spacing w:line="240" w:lineRule="atLeast"/>
                    <w:ind w:right="300"/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DeepLearning.AI TensorFlow Developer Specialization (License - RGXXRTKGWAWX) </w:t>
                  </w:r>
                </w:p>
              </w:tc>
            </w:tr>
          </w:tbl>
          <w:p w14:paraId="0A458B7F" w14:textId="77777777" w:rsidR="00880A31" w:rsidRDefault="00880A31">
            <w:pPr>
              <w:rPr>
                <w:vanish/>
              </w:rPr>
            </w:pPr>
          </w:p>
          <w:tbl>
            <w:tblPr>
              <w:tblStyle w:val="divdocumentsectioncertificationparagraph"/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300"/>
              <w:gridCol w:w="1300"/>
              <w:gridCol w:w="480"/>
              <w:gridCol w:w="6480"/>
            </w:tblGrid>
            <w:tr w:rsidR="00880A31" w14:paraId="099D78AB" w14:textId="77777777">
              <w:trPr>
                <w:tblCellSpacing w:w="0" w:type="dxa"/>
              </w:trPr>
              <w:tc>
                <w:tcPr>
                  <w:tcW w:w="300" w:type="dxa"/>
                  <w:tcMar>
                    <w:top w:w="2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29053BF7" w14:textId="77777777" w:rsidR="00880A31" w:rsidRDefault="004A013E">
                  <w:pPr>
                    <w:pStyle w:val="divdocumentemptycellParagraph"/>
                    <w:spacing w:line="240" w:lineRule="atLeast"/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300" w:type="dxa"/>
                  <w:tcMar>
                    <w:top w:w="2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48DA2861" w14:textId="2B34FC64" w:rsidR="00880A31" w:rsidRDefault="004A013E">
                  <w:pPr>
                    <w:pStyle w:val="divdocumentemptycellParagraph"/>
                    <w:spacing w:line="240" w:lineRule="atLeast"/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jobdates"/>
                      <w:rFonts w:ascii="Arial" w:eastAsia="Arial" w:hAnsi="Arial" w:cs="Arial"/>
                      <w:color w:val="343434"/>
                      <w:spacing w:val="4"/>
                    </w:rPr>
                    <w:t>2018</w:t>
                  </w:r>
                </w:p>
              </w:tc>
              <w:tc>
                <w:tcPr>
                  <w:tcW w:w="480" w:type="dxa"/>
                  <w:tcMar>
                    <w:top w:w="2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744BED2C" w14:textId="77777777" w:rsidR="00880A31" w:rsidRDefault="004A013E">
                  <w:pPr>
                    <w:pStyle w:val="divdocumentemptycellParagraph"/>
                    <w:spacing w:line="240" w:lineRule="atLeast"/>
                    <w:rPr>
                      <w:rStyle w:val="divdocumentright-boxpaddedlinedate-content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right-boxdatetablepind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480" w:type="dxa"/>
                  <w:tcMar>
                    <w:top w:w="2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1FD6AC52" w14:textId="2CA38080" w:rsidR="00880A31" w:rsidRDefault="004A013E">
                  <w:pPr>
                    <w:pStyle w:val="p"/>
                    <w:pBdr>
                      <w:right w:val="none" w:sz="0" w:space="15" w:color="auto"/>
                    </w:pBdr>
                    <w:spacing w:line="240" w:lineRule="atLeast"/>
                    <w:ind w:right="300"/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Data Science Specialization course offered by Johns Hopkins University (License - LS3LCSQC74PD) </w:t>
                  </w:r>
                </w:p>
              </w:tc>
            </w:tr>
          </w:tbl>
          <w:p w14:paraId="792AF868" w14:textId="77777777" w:rsidR="00880A31" w:rsidRDefault="00880A31">
            <w:pPr>
              <w:rPr>
                <w:vanish/>
              </w:rPr>
            </w:pPr>
          </w:p>
          <w:tbl>
            <w:tblPr>
              <w:tblStyle w:val="divdocumentsectioncertificationparagraph"/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300"/>
              <w:gridCol w:w="1300"/>
              <w:gridCol w:w="480"/>
              <w:gridCol w:w="6480"/>
            </w:tblGrid>
            <w:tr w:rsidR="00880A31" w14:paraId="6B6EAB09" w14:textId="77777777">
              <w:trPr>
                <w:tblCellSpacing w:w="0" w:type="dxa"/>
              </w:trPr>
              <w:tc>
                <w:tcPr>
                  <w:tcW w:w="300" w:type="dxa"/>
                  <w:tcMar>
                    <w:top w:w="2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0088A825" w14:textId="77777777" w:rsidR="00880A31" w:rsidRDefault="004A013E">
                  <w:pPr>
                    <w:pStyle w:val="divdocumentemptycellParagraph"/>
                    <w:spacing w:line="240" w:lineRule="atLeast"/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300" w:type="dxa"/>
                  <w:tcMar>
                    <w:top w:w="2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15A73862" w14:textId="2AC34D30" w:rsidR="00880A31" w:rsidRDefault="004A013E">
                  <w:pPr>
                    <w:pStyle w:val="divdocumentemptycellParagraph"/>
                    <w:spacing w:line="240" w:lineRule="atLeast"/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jobdates"/>
                      <w:rFonts w:ascii="Arial" w:eastAsia="Arial" w:hAnsi="Arial" w:cs="Arial"/>
                      <w:color w:val="343434"/>
                      <w:spacing w:val="4"/>
                    </w:rPr>
                    <w:t>2018</w:t>
                  </w:r>
                </w:p>
              </w:tc>
              <w:tc>
                <w:tcPr>
                  <w:tcW w:w="480" w:type="dxa"/>
                  <w:tcMar>
                    <w:top w:w="2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4B2AD022" w14:textId="77777777" w:rsidR="00880A31" w:rsidRDefault="004A013E">
                  <w:pPr>
                    <w:pStyle w:val="divdocumentemptycellParagraph"/>
                    <w:spacing w:line="240" w:lineRule="atLeast"/>
                    <w:rPr>
                      <w:rStyle w:val="divdocumentright-boxpaddedlinedate-content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right-boxdatetablepind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480" w:type="dxa"/>
                  <w:tcMar>
                    <w:top w:w="2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447F8719" w14:textId="74069A3D" w:rsidR="00880A31" w:rsidRDefault="004A013E">
                  <w:pPr>
                    <w:pStyle w:val="p"/>
                    <w:pBdr>
                      <w:right w:val="none" w:sz="0" w:space="15" w:color="auto"/>
                    </w:pBdr>
                    <w:spacing w:line="240" w:lineRule="atLeast"/>
                    <w:ind w:right="300"/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Data Visualization with Tableau certification offered by UC Davis, California (License - DSQ5TBVZWC8U) </w:t>
                  </w:r>
                </w:p>
              </w:tc>
            </w:tr>
          </w:tbl>
          <w:p w14:paraId="0FA47A20" w14:textId="77777777" w:rsidR="00880A31" w:rsidRDefault="00880A31">
            <w:pPr>
              <w:rPr>
                <w:vanish/>
              </w:rPr>
            </w:pPr>
          </w:p>
          <w:tbl>
            <w:tblPr>
              <w:tblStyle w:val="divdocumentsectioncertificationparagraph"/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300"/>
              <w:gridCol w:w="1300"/>
              <w:gridCol w:w="480"/>
              <w:gridCol w:w="6480"/>
            </w:tblGrid>
            <w:tr w:rsidR="00880A31" w14:paraId="7BC0F055" w14:textId="77777777">
              <w:trPr>
                <w:tblCellSpacing w:w="0" w:type="dxa"/>
              </w:trPr>
              <w:tc>
                <w:tcPr>
                  <w:tcW w:w="300" w:type="dxa"/>
                  <w:tcMar>
                    <w:top w:w="2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33EDC8DC" w14:textId="77777777" w:rsidR="00880A31" w:rsidRDefault="004A013E">
                  <w:pPr>
                    <w:pStyle w:val="divdocumentemptycellParagraph"/>
                    <w:spacing w:line="240" w:lineRule="atLeast"/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300" w:type="dxa"/>
                  <w:tcMar>
                    <w:top w:w="2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443F7258" w14:textId="22A905AB" w:rsidR="00880A31" w:rsidRDefault="004A013E">
                  <w:pPr>
                    <w:pStyle w:val="divdocumentemptycellParagraph"/>
                    <w:spacing w:line="240" w:lineRule="atLeast"/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jobdates"/>
                      <w:rFonts w:ascii="Arial" w:eastAsia="Arial" w:hAnsi="Arial" w:cs="Arial"/>
                      <w:color w:val="343434"/>
                      <w:spacing w:val="4"/>
                    </w:rPr>
                    <w:t>2017</w:t>
                  </w:r>
                </w:p>
              </w:tc>
              <w:tc>
                <w:tcPr>
                  <w:tcW w:w="480" w:type="dxa"/>
                  <w:tcMar>
                    <w:top w:w="2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51126C50" w14:textId="77777777" w:rsidR="00880A31" w:rsidRDefault="004A013E">
                  <w:pPr>
                    <w:pStyle w:val="divdocumentemptycellParagraph"/>
                    <w:spacing w:line="240" w:lineRule="atLeast"/>
                    <w:rPr>
                      <w:rStyle w:val="divdocumentright-boxpaddedlinedate-content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right-boxdatetablepind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480" w:type="dxa"/>
                  <w:tcMar>
                    <w:top w:w="2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4AD22ACE" w14:textId="4A70C906" w:rsidR="00880A31" w:rsidRDefault="004A013E">
                  <w:pPr>
                    <w:pStyle w:val="p"/>
                    <w:pBdr>
                      <w:right w:val="none" w:sz="0" w:space="15" w:color="auto"/>
                    </w:pBdr>
                    <w:spacing w:line="240" w:lineRule="atLeast"/>
                    <w:ind w:right="300"/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Advanced R Programming offered by Johns Hopkins University (License - GNVCV29MAKG7) </w:t>
                  </w:r>
                </w:p>
              </w:tc>
            </w:tr>
          </w:tbl>
          <w:p w14:paraId="33D0E25E" w14:textId="77777777" w:rsidR="00880A31" w:rsidRDefault="004A013E">
            <w:pPr>
              <w:pStyle w:val="divdocumentsectiongapdiv"/>
              <w:rPr>
                <w:rStyle w:val="divdocumentright-box"/>
                <w:rFonts w:ascii="Arial" w:eastAsia="Arial" w:hAnsi="Arial" w:cs="Arial"/>
                <w:sz w:val="14"/>
                <w:szCs w:val="14"/>
              </w:rPr>
            </w:pPr>
            <w:r>
              <w:rPr>
                <w:rStyle w:val="divdocumentright-box"/>
                <w:rFonts w:ascii="Arial" w:eastAsia="Arial" w:hAnsi="Arial" w:cs="Arial"/>
                <w:sz w:val="14"/>
                <w:szCs w:val="14"/>
              </w:rPr>
              <w:t> </w:t>
            </w:r>
          </w:p>
          <w:tbl>
            <w:tblPr>
              <w:tblStyle w:val="divdocumentleft-boxdivheading"/>
              <w:tblW w:w="5000" w:type="pct"/>
              <w:tblCellSpacing w:w="0" w:type="dxa"/>
              <w:tblBorders>
                <w:top w:val="single" w:sz="8" w:space="0" w:color="D5D6D6"/>
                <w:bottom w:val="single" w:sz="8" w:space="0" w:color="D5D6D6"/>
              </w:tblBorders>
              <w:tblLayout w:type="fixed"/>
              <w:tblCellMar>
                <w:top w:w="160" w:type="dxa"/>
                <w:left w:w="0" w:type="dxa"/>
                <w:bottom w:w="16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8560"/>
            </w:tblGrid>
            <w:tr w:rsidR="00880A31" w14:paraId="763D0CFF" w14:textId="77777777">
              <w:trPr>
                <w:tblCellSpacing w:w="0" w:type="dxa"/>
              </w:trPr>
              <w:tc>
                <w:tcPr>
                  <w:tcW w:w="5000" w:type="pct"/>
                  <w:shd w:val="clear" w:color="auto" w:fill="FFFFFF"/>
                  <w:tcMar>
                    <w:top w:w="60" w:type="dxa"/>
                    <w:left w:w="300" w:type="dxa"/>
                    <w:bottom w:w="60" w:type="dxa"/>
                    <w:right w:w="300" w:type="dxa"/>
                  </w:tcMar>
                  <w:vAlign w:val="bottom"/>
                  <w:hideMark/>
                </w:tcPr>
                <w:p w14:paraId="6F8902CB" w14:textId="77777777" w:rsidR="00880A31" w:rsidRDefault="004A013E" w:rsidP="004A013E">
                  <w:pPr>
                    <w:pStyle w:val="divdocumentleft-boxdivsectiontitleParagraph"/>
                    <w:pBdr>
                      <w:top w:val="none" w:sz="0" w:space="3" w:color="auto"/>
                      <w:left w:val="none" w:sz="0" w:space="15" w:color="auto"/>
                      <w:bottom w:val="none" w:sz="0" w:space="3" w:color="auto"/>
                      <w:right w:val="none" w:sz="0" w:space="15" w:color="auto"/>
                    </w:pBdr>
                    <w:shd w:val="clear" w:color="auto" w:fill="auto"/>
                    <w:spacing w:line="320" w:lineRule="atLeast"/>
                    <w:ind w:right="900"/>
                    <w:rPr>
                      <w:rStyle w:val="divdocumentleft-boxdivsectiontitle"/>
                      <w:rFonts w:ascii="Arial" w:eastAsia="Arial" w:hAnsi="Arial" w:cs="Arial"/>
                      <w:b/>
                      <w:bCs/>
                      <w:color w:val="002E58"/>
                      <w:sz w:val="26"/>
                      <w:szCs w:val="26"/>
                      <w:shd w:val="clear" w:color="auto" w:fill="auto"/>
                    </w:rPr>
                  </w:pPr>
                  <w:r>
                    <w:rPr>
                      <w:rStyle w:val="divdocumentleft-boxdivsectiontitle"/>
                      <w:rFonts w:ascii="Arial" w:eastAsia="Arial" w:hAnsi="Arial" w:cs="Arial"/>
                      <w:b/>
                      <w:bCs/>
                      <w:color w:val="002E58"/>
                      <w:sz w:val="26"/>
                      <w:szCs w:val="26"/>
                      <w:shd w:val="clear" w:color="auto" w:fill="auto"/>
                    </w:rPr>
                    <w:t>Volunteer work</w:t>
                  </w:r>
                </w:p>
              </w:tc>
            </w:tr>
          </w:tbl>
          <w:p w14:paraId="1F28782B" w14:textId="77777777" w:rsidR="00880A31" w:rsidRDefault="004A013E">
            <w:pPr>
              <w:pStyle w:val="left-boxheadinggapdiv"/>
              <w:rPr>
                <w:rStyle w:val="divdocumentright-box"/>
                <w:rFonts w:ascii="Arial" w:eastAsia="Arial" w:hAnsi="Arial" w:cs="Arial"/>
              </w:rPr>
            </w:pPr>
            <w:r>
              <w:rPr>
                <w:rStyle w:val="divdocumentright-box"/>
                <w:rFonts w:ascii="Arial" w:eastAsia="Arial" w:hAnsi="Arial" w:cs="Arial"/>
              </w:rPr>
              <w:t> </w:t>
            </w:r>
          </w:p>
          <w:tbl>
            <w:tblPr>
              <w:tblStyle w:val="divdocumentsectionexperienceparagraph"/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300"/>
              <w:gridCol w:w="1300"/>
              <w:gridCol w:w="480"/>
              <w:gridCol w:w="6480"/>
            </w:tblGrid>
            <w:tr w:rsidR="00880A31" w14:paraId="6E9E884F" w14:textId="77777777">
              <w:trPr>
                <w:tblCellSpacing w:w="0" w:type="dxa"/>
              </w:trPr>
              <w:tc>
                <w:tcPr>
                  <w:tcW w:w="3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6E96C1E4" w14:textId="77777777" w:rsidR="00880A31" w:rsidRDefault="004A013E">
                  <w:pPr>
                    <w:pStyle w:val="divdocumentemptycellParagraph"/>
                    <w:spacing w:line="240" w:lineRule="atLeast"/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3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2899317B" w14:textId="77777777" w:rsidR="00880A31" w:rsidRDefault="004A013E">
                  <w:pPr>
                    <w:pStyle w:val="divdocumentemptycellParagraph"/>
                    <w:spacing w:line="240" w:lineRule="atLeast"/>
                    <w:rPr>
                      <w:rStyle w:val="divdocumentempty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jobdates"/>
                      <w:rFonts w:ascii="Arial" w:eastAsia="Arial" w:hAnsi="Arial" w:cs="Arial"/>
                      <w:color w:val="343434"/>
                      <w:spacing w:val="4"/>
                    </w:rPr>
                    <w:t>2018-01</w:t>
                  </w:r>
                  <w:r>
                    <w:rPr>
                      <w:rStyle w:val="spa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 - </w:t>
                  </w:r>
                  <w:r>
                    <w:rPr>
                      <w:rStyle w:val="divdocumentjobdates"/>
                      <w:rFonts w:ascii="Arial" w:eastAsia="Arial" w:hAnsi="Arial" w:cs="Arial"/>
                      <w:color w:val="343434"/>
                      <w:spacing w:val="4"/>
                    </w:rPr>
                    <w:t>Current</w:t>
                  </w:r>
                </w:p>
              </w:tc>
              <w:tc>
                <w:tcPr>
                  <w:tcW w:w="48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180BF3A8" w14:textId="77777777" w:rsidR="00880A31" w:rsidRDefault="004A013E">
                  <w:pPr>
                    <w:pStyle w:val="divdocumentemptycellParagraph"/>
                    <w:spacing w:line="240" w:lineRule="atLeast"/>
                    <w:rPr>
                      <w:rStyle w:val="divdocumentright-boxpaddedlinedate-content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right-boxdatetablepindcell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48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1D8F41CF" w14:textId="77777777" w:rsidR="00880A31" w:rsidRDefault="004A013E">
                  <w:pPr>
                    <w:pStyle w:val="divdocumentright-boxsectionexperiencesinglecolumnpaddedline"/>
                    <w:spacing w:line="240" w:lineRule="atLeast"/>
                    <w:ind w:right="300"/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jobtitle"/>
                      <w:rFonts w:ascii="Arial" w:eastAsia="Arial" w:hAnsi="Arial" w:cs="Arial"/>
                      <w:b/>
                      <w:bCs/>
                      <w:color w:val="343434"/>
                      <w:spacing w:val="4"/>
                    </w:rPr>
                    <w:t>Employee Resource Group at AIG</w:t>
                  </w:r>
                </w:p>
                <w:p w14:paraId="1BDC6A82" w14:textId="77777777" w:rsidR="00880A31" w:rsidRDefault="004A013E">
                  <w:pPr>
                    <w:pStyle w:val="divdocumentright-boxsectionexperiencesinglecolumnpaddedline"/>
                    <w:spacing w:before="80" w:line="240" w:lineRule="atLeast"/>
                    <w:ind w:right="300"/>
                    <w:rPr>
                      <w:rStyle w:val="divdocumentright-boxdatetablesinglecolumn"/>
                      <w:rFonts w:ascii="Arial" w:eastAsia="Arial" w:hAnsi="Arial" w:cs="Arial"/>
                      <w:i/>
                      <w:iCs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span"/>
                      <w:rFonts w:ascii="Arial" w:eastAsia="Arial" w:hAnsi="Arial" w:cs="Arial"/>
                      <w:i/>
                      <w:iCs/>
                      <w:color w:val="343434"/>
                      <w:spacing w:val="4"/>
                      <w:sz w:val="18"/>
                      <w:szCs w:val="18"/>
                    </w:rPr>
                    <w:t>President</w:t>
                  </w:r>
                  <w:r>
                    <w:rPr>
                      <w:rStyle w:val="divdocumentright-boxdatetablesinglecolumn"/>
                      <w:rFonts w:ascii="Arial" w:eastAsia="Arial" w:hAnsi="Arial" w:cs="Arial"/>
                      <w:i/>
                      <w:iCs/>
                      <w:color w:val="343434"/>
                      <w:spacing w:val="4"/>
                      <w:sz w:val="18"/>
                      <w:szCs w:val="18"/>
                    </w:rPr>
                    <w:t xml:space="preserve"> </w:t>
                  </w:r>
                </w:p>
                <w:p w14:paraId="71EEBB90" w14:textId="77777777" w:rsidR="00880A31" w:rsidRDefault="004A013E">
                  <w:pPr>
                    <w:pStyle w:val="p"/>
                    <w:spacing w:line="240" w:lineRule="atLeast"/>
                    <w:ind w:right="300"/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</w:pPr>
                  <w:r>
                    <w:rPr>
                      <w:rStyle w:val="divdocumentright-boxdatetablesinglecolumn"/>
                      <w:rFonts w:ascii="Arial" w:eastAsia="Arial" w:hAnsi="Arial" w:cs="Arial"/>
                      <w:color w:val="343434"/>
                      <w:spacing w:val="4"/>
                      <w:sz w:val="18"/>
                      <w:szCs w:val="18"/>
                    </w:rPr>
                    <w:t xml:space="preserve">Lead a team of AIG employees to organize key ERG objectives pertaining to Diversity, Equity and Inclusion at workplace. </w:t>
                  </w:r>
                </w:p>
              </w:tc>
            </w:tr>
          </w:tbl>
          <w:p w14:paraId="52E0286C" w14:textId="77777777" w:rsidR="00880A31" w:rsidRDefault="004A013E">
            <w:pPr>
              <w:pStyle w:val="divdocumentsectiongapdiv"/>
              <w:rPr>
                <w:rStyle w:val="divdocumentright-box"/>
                <w:rFonts w:ascii="Arial" w:eastAsia="Arial" w:hAnsi="Arial" w:cs="Arial"/>
                <w:sz w:val="14"/>
                <w:szCs w:val="14"/>
              </w:rPr>
            </w:pPr>
            <w:r>
              <w:rPr>
                <w:rStyle w:val="divdocumentright-box"/>
                <w:rFonts w:ascii="Arial" w:eastAsia="Arial" w:hAnsi="Arial" w:cs="Arial"/>
                <w:sz w:val="14"/>
                <w:szCs w:val="14"/>
              </w:rPr>
              <w:t> </w:t>
            </w:r>
          </w:p>
          <w:tbl>
            <w:tblPr>
              <w:tblStyle w:val="divdocumentleft-boxdivheading"/>
              <w:tblW w:w="5000" w:type="pct"/>
              <w:tblCellSpacing w:w="0" w:type="dxa"/>
              <w:tblBorders>
                <w:top w:val="single" w:sz="8" w:space="0" w:color="D5D6D6"/>
                <w:bottom w:val="single" w:sz="8" w:space="0" w:color="D5D6D6"/>
              </w:tblBorders>
              <w:tblLayout w:type="fixed"/>
              <w:tblCellMar>
                <w:top w:w="160" w:type="dxa"/>
                <w:left w:w="0" w:type="dxa"/>
                <w:bottom w:w="16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8560"/>
            </w:tblGrid>
            <w:tr w:rsidR="00880A31" w14:paraId="2D2E43EB" w14:textId="77777777">
              <w:trPr>
                <w:tblCellSpacing w:w="0" w:type="dxa"/>
              </w:trPr>
              <w:tc>
                <w:tcPr>
                  <w:tcW w:w="5000" w:type="pct"/>
                  <w:shd w:val="clear" w:color="auto" w:fill="FFFFFF"/>
                  <w:tcMar>
                    <w:top w:w="60" w:type="dxa"/>
                    <w:left w:w="300" w:type="dxa"/>
                    <w:bottom w:w="60" w:type="dxa"/>
                    <w:right w:w="300" w:type="dxa"/>
                  </w:tcMar>
                  <w:vAlign w:val="bottom"/>
                  <w:hideMark/>
                </w:tcPr>
                <w:p w14:paraId="7C7B9C76" w14:textId="44DB5264" w:rsidR="00880A31" w:rsidRDefault="00287589" w:rsidP="004A013E">
                  <w:pPr>
                    <w:pStyle w:val="divdocumentleft-boxdivsectiontitleParagraph"/>
                    <w:pBdr>
                      <w:top w:val="none" w:sz="0" w:space="3" w:color="auto"/>
                      <w:left w:val="none" w:sz="0" w:space="15" w:color="auto"/>
                      <w:bottom w:val="none" w:sz="0" w:space="3" w:color="auto"/>
                      <w:right w:val="none" w:sz="0" w:space="15" w:color="auto"/>
                    </w:pBdr>
                    <w:shd w:val="clear" w:color="auto" w:fill="auto"/>
                    <w:spacing w:line="320" w:lineRule="atLeast"/>
                    <w:ind w:right="900"/>
                    <w:rPr>
                      <w:rStyle w:val="divdocumentleft-boxdivsectiontitle"/>
                      <w:rFonts w:ascii="Arial" w:eastAsia="Arial" w:hAnsi="Arial" w:cs="Arial"/>
                      <w:b/>
                      <w:bCs/>
                      <w:color w:val="002E58"/>
                      <w:sz w:val="26"/>
                      <w:szCs w:val="26"/>
                      <w:shd w:val="clear" w:color="auto" w:fill="auto"/>
                    </w:rPr>
                  </w:pPr>
                  <w:r>
                    <w:rPr>
                      <w:rStyle w:val="divdocumentleft-boxdivsectiontitle"/>
                      <w:rFonts w:ascii="Arial" w:eastAsia="Arial" w:hAnsi="Arial" w:cs="Arial"/>
                      <w:b/>
                      <w:bCs/>
                      <w:color w:val="002E58"/>
                      <w:sz w:val="26"/>
                      <w:szCs w:val="26"/>
                      <w:shd w:val="clear" w:color="auto" w:fill="auto"/>
                    </w:rPr>
                    <w:t xml:space="preserve">Extracurricular activities </w:t>
                  </w:r>
                </w:p>
              </w:tc>
            </w:tr>
          </w:tbl>
          <w:p w14:paraId="62F05B52" w14:textId="77777777" w:rsidR="00880A31" w:rsidRDefault="004A013E">
            <w:pPr>
              <w:pStyle w:val="left-boxheadinggapdiv"/>
              <w:rPr>
                <w:rStyle w:val="divdocumentright-box"/>
                <w:rFonts w:ascii="Arial" w:eastAsia="Arial" w:hAnsi="Arial" w:cs="Arial"/>
              </w:rPr>
            </w:pPr>
            <w:r>
              <w:rPr>
                <w:rStyle w:val="divdocumentright-box"/>
                <w:rFonts w:ascii="Arial" w:eastAsia="Arial" w:hAnsi="Arial" w:cs="Arial"/>
              </w:rPr>
              <w:t> </w:t>
            </w:r>
          </w:p>
          <w:p w14:paraId="39EC4789" w14:textId="77777777" w:rsidR="00880A31" w:rsidRDefault="004A013E">
            <w:pPr>
              <w:pStyle w:val="p"/>
              <w:pBdr>
                <w:left w:val="none" w:sz="0" w:space="15" w:color="auto"/>
                <w:right w:val="none" w:sz="0" w:space="15" w:color="auto"/>
              </w:pBdr>
              <w:spacing w:line="240" w:lineRule="atLeast"/>
              <w:ind w:left="2080" w:right="300"/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</w:pPr>
            <w:r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  <w:t xml:space="preserve">Soumava is an educational YouTuber running his personal channel on Data Science: </w:t>
            </w:r>
          </w:p>
          <w:p w14:paraId="38811814" w14:textId="77777777" w:rsidR="00880A31" w:rsidRDefault="004A013E">
            <w:pPr>
              <w:pStyle w:val="p"/>
              <w:spacing w:line="240" w:lineRule="atLeast"/>
              <w:ind w:left="2080" w:right="300"/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</w:pPr>
            <w:r>
              <w:rPr>
                <w:rStyle w:val="divdocumentright-box"/>
                <w:rFonts w:ascii="Arial" w:eastAsia="Arial" w:hAnsi="Arial" w:cs="Arial"/>
                <w:sz w:val="18"/>
                <w:szCs w:val="18"/>
              </w:rPr>
              <w:t xml:space="preserve">https://www.youtube.com/channel/UC9hqAr0jzGg0QHPBxcvgYUw/featured </w:t>
            </w:r>
          </w:p>
        </w:tc>
      </w:tr>
    </w:tbl>
    <w:p w14:paraId="5E366951" w14:textId="77777777" w:rsidR="00880A31" w:rsidRDefault="004A013E">
      <w:pPr>
        <w:spacing w:line="20" w:lineRule="auto"/>
      </w:pPr>
      <w:r>
        <w:rPr>
          <w:color w:val="FFFFFF"/>
          <w:sz w:val="2"/>
        </w:rPr>
        <w:lastRenderedPageBreak/>
        <w:t>.</w:t>
      </w:r>
    </w:p>
    <w:sectPr w:rsidR="00880A31">
      <w:pgSz w:w="12240" w:h="15840"/>
      <w:pgMar w:top="0" w:right="0" w:bottom="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E7E8384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3A7AA40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165AE42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21D8DC8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ADEA7E1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5BC897B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A73E888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2DF0C19A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D25A7EA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hybridMultilevel"/>
    <w:tmpl w:val="00000002"/>
    <w:lvl w:ilvl="0" w:tplc="737A8F4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E5D6072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B002E4A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C0AAC77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4D6A401C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CEB2223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681C6C7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7566575C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FCBA2F2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00000003"/>
    <w:multiLevelType w:val="hybridMultilevel"/>
    <w:tmpl w:val="00000003"/>
    <w:lvl w:ilvl="0" w:tplc="5D96DB1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A4CCA74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7EE0C8B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99F27FA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D432024E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CDD2676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E978641C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0E4CF4DC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383E0AC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num w:numId="1" w16cid:durableId="768742070">
    <w:abstractNumId w:val="0"/>
  </w:num>
  <w:num w:numId="2" w16cid:durableId="1575235422">
    <w:abstractNumId w:val="1"/>
  </w:num>
  <w:num w:numId="3" w16cid:durableId="6815162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4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0A31"/>
    <w:rsid w:val="000164EA"/>
    <w:rsid w:val="001C0BD2"/>
    <w:rsid w:val="00287589"/>
    <w:rsid w:val="00496D04"/>
    <w:rsid w:val="004A013E"/>
    <w:rsid w:val="005754A9"/>
    <w:rsid w:val="00754FB6"/>
    <w:rsid w:val="00862AE8"/>
    <w:rsid w:val="00880A31"/>
    <w:rsid w:val="009B78F7"/>
    <w:rsid w:val="00A36E73"/>
    <w:rsid w:val="00AB7122"/>
    <w:rsid w:val="00AF6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09CA6B"/>
  <w15:docId w15:val="{F5774949-56DB-4A7E-A03E-18C2FA3CD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BCE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6D7A"/>
    <w:pPr>
      <w:keepNext/>
      <w:keepLines/>
      <w:spacing w:before="240"/>
      <w:outlineLvl w:val="0"/>
    </w:pPr>
    <w:rPr>
      <w:b/>
      <w:bCs/>
      <w:color w:val="2F5496"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6D7A"/>
    <w:pPr>
      <w:keepNext/>
      <w:keepLines/>
      <w:spacing w:before="40"/>
      <w:outlineLvl w:val="1"/>
    </w:pPr>
    <w:rPr>
      <w:b/>
      <w:bCs/>
      <w:color w:val="2F5496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6D7A"/>
    <w:pPr>
      <w:keepNext/>
      <w:keepLines/>
      <w:spacing w:before="40"/>
      <w:outlineLvl w:val="2"/>
    </w:pPr>
    <w:rPr>
      <w:b/>
      <w:bCs/>
      <w:color w:val="1F3763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6D7A"/>
    <w:pPr>
      <w:keepNext/>
      <w:keepLines/>
      <w:spacing w:before="40"/>
      <w:outlineLvl w:val="3"/>
    </w:pPr>
    <w:rPr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rsid w:val="00506D7A"/>
    <w:pPr>
      <w:keepNext/>
      <w:keepLines/>
      <w:spacing w:before="40"/>
      <w:outlineLvl w:val="4"/>
    </w:pPr>
    <w:rPr>
      <w:b/>
      <w:bCs/>
      <w:color w:val="2F5496"/>
      <w:sz w:val="20"/>
      <w:szCs w:val="20"/>
    </w:rPr>
  </w:style>
  <w:style w:type="paragraph" w:styleId="Heading6">
    <w:name w:val="heading 6"/>
    <w:basedOn w:val="Normal"/>
    <w:next w:val="Normal"/>
    <w:link w:val="Heading6Char"/>
    <w:uiPriority w:val="9"/>
    <w:qFormat/>
    <w:rsid w:val="00506D7A"/>
    <w:pPr>
      <w:keepNext/>
      <w:keepLines/>
      <w:spacing w:before="40"/>
      <w:outlineLvl w:val="5"/>
    </w:pPr>
    <w:rPr>
      <w:b/>
      <w:bCs/>
      <w:color w:val="1F3763"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6D7A"/>
    <w:rPr>
      <w:rFonts w:ascii="Calibri Light" w:eastAsia="Times New Roman" w:hAnsi="Calibri Light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06D7A"/>
    <w:rPr>
      <w:rFonts w:ascii="Calibri Light" w:eastAsia="Times New Roman" w:hAnsi="Calibri Light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06D7A"/>
    <w:rPr>
      <w:rFonts w:ascii="Calibri Light" w:eastAsia="Times New Roman" w:hAnsi="Calibri Light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06D7A"/>
    <w:rPr>
      <w:rFonts w:ascii="Calibri Light" w:eastAsia="Times New Roman" w:hAnsi="Calibri Light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sid w:val="00506D7A"/>
    <w:rPr>
      <w:rFonts w:ascii="Calibri Light" w:eastAsia="Times New Roman" w:hAnsi="Calibri Light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sid w:val="00506D7A"/>
    <w:rPr>
      <w:rFonts w:ascii="Calibri Light" w:eastAsia="Times New Roman" w:hAnsi="Calibri Light" w:cs="Times New Roman"/>
      <w:color w:val="1F3763"/>
    </w:rPr>
  </w:style>
  <w:style w:type="character" w:customStyle="1" w:styleId="divdocumentleft-box">
    <w:name w:val="div_document_left-box"/>
    <w:basedOn w:val="DefaultParagraphFont"/>
    <w:rPr>
      <w:color w:val="FFFFFF"/>
      <w:shd w:val="clear" w:color="auto" w:fill="003D73"/>
    </w:rPr>
  </w:style>
  <w:style w:type="paragraph" w:customStyle="1" w:styleId="divdocumentleft-boxsection">
    <w:name w:val="div_document_left-box_section"/>
    <w:basedOn w:val="Normal"/>
  </w:style>
  <w:style w:type="paragraph" w:customStyle="1" w:styleId="divdocumentleft-boxsectionnth-child1sectiongapdiv">
    <w:name w:val="div_document_left-box_section_nth-child(1)_sectiongapdiv"/>
    <w:basedOn w:val="Normal"/>
    <w:rPr>
      <w:vanish/>
    </w:rPr>
  </w:style>
  <w:style w:type="paragraph" w:customStyle="1" w:styleId="divdocumentdivparagraphfirstparagraph">
    <w:name w:val="div_document_div_paragraph_firstparagraph"/>
    <w:basedOn w:val="Normal"/>
  </w:style>
  <w:style w:type="paragraph" w:customStyle="1" w:styleId="divdocumentname">
    <w:name w:val="div_document_name"/>
    <w:basedOn w:val="Normal"/>
    <w:pPr>
      <w:pBdr>
        <w:bottom w:val="none" w:sz="0" w:space="12" w:color="auto"/>
      </w:pBdr>
      <w:spacing w:line="610" w:lineRule="atLeast"/>
    </w:pPr>
    <w:rPr>
      <w:b/>
      <w:bCs/>
      <w:color w:val="FFFFFF"/>
      <w:sz w:val="52"/>
      <w:szCs w:val="52"/>
    </w:rPr>
  </w:style>
  <w:style w:type="character" w:customStyle="1" w:styleId="span">
    <w:name w:val="span"/>
    <w:basedOn w:val="DefaultParagraphFont"/>
    <w:rPr>
      <w:bdr w:val="none" w:sz="0" w:space="0" w:color="auto"/>
      <w:vertAlign w:val="baseline"/>
    </w:rPr>
  </w:style>
  <w:style w:type="paragraph" w:customStyle="1" w:styleId="documentresumeTitle">
    <w:name w:val="document_resumeTitle"/>
    <w:basedOn w:val="Normal"/>
    <w:rPr>
      <w:sz w:val="22"/>
      <w:szCs w:val="22"/>
    </w:rPr>
  </w:style>
  <w:style w:type="paragraph" w:customStyle="1" w:styleId="divdocumentSECTIONCNTCsectiongapdiv">
    <w:name w:val="div_document_SECTION_CNTC_sectiongapdiv"/>
    <w:basedOn w:val="Normal"/>
    <w:pPr>
      <w:spacing w:line="400" w:lineRule="atLeast"/>
    </w:pPr>
  </w:style>
  <w:style w:type="character" w:customStyle="1" w:styleId="divdocumentleft-boxdivsectiontitle">
    <w:name w:val="div_document_left-box_div_sectiontitle"/>
    <w:basedOn w:val="DefaultParagraphFont"/>
    <w:rPr>
      <w:shd w:val="clear" w:color="auto" w:fill="003D73"/>
    </w:rPr>
  </w:style>
  <w:style w:type="paragraph" w:customStyle="1" w:styleId="divdocumentleft-boxdivsectiontitleParagraph">
    <w:name w:val="div_document_left-box_div_sectiontitle Paragraph"/>
    <w:basedOn w:val="Normal"/>
    <w:pPr>
      <w:shd w:val="clear" w:color="auto" w:fill="003D73"/>
    </w:pPr>
    <w:rPr>
      <w:shd w:val="clear" w:color="auto" w:fill="003D73"/>
    </w:rPr>
  </w:style>
  <w:style w:type="table" w:customStyle="1" w:styleId="divdocumentleft-boxdivheading">
    <w:name w:val="div_document_left-box_div_heading"/>
    <w:basedOn w:val="TableNormal"/>
    <w:tblPr/>
    <w:trPr>
      <w:hidden/>
    </w:trPr>
  </w:style>
  <w:style w:type="paragraph" w:customStyle="1" w:styleId="left-boxheadinggapdiv">
    <w:name w:val="left-box_headinggapdiv"/>
    <w:basedOn w:val="Normal"/>
    <w:pPr>
      <w:spacing w:line="200" w:lineRule="atLeast"/>
    </w:pPr>
    <w:rPr>
      <w:sz w:val="14"/>
      <w:szCs w:val="14"/>
    </w:rPr>
  </w:style>
  <w:style w:type="paragraph" w:customStyle="1" w:styleId="div">
    <w:name w:val="div"/>
    <w:basedOn w:val="Normal"/>
  </w:style>
  <w:style w:type="paragraph" w:customStyle="1" w:styleId="divdocumentaddresssinglecolumn">
    <w:name w:val="div_document_address_singlecolumn"/>
    <w:basedOn w:val="Normal"/>
    <w:rPr>
      <w:color w:val="FFFFFF"/>
    </w:rPr>
  </w:style>
  <w:style w:type="paragraph" w:customStyle="1" w:styleId="txtBold">
    <w:name w:val="txtBold"/>
    <w:basedOn w:val="Normal"/>
    <w:rPr>
      <w:b/>
      <w:bCs/>
    </w:rPr>
  </w:style>
  <w:style w:type="paragraph" w:customStyle="1" w:styleId="mt5">
    <w:name w:val="mt5"/>
    <w:basedOn w:val="Normal"/>
  </w:style>
  <w:style w:type="paragraph" w:customStyle="1" w:styleId="divdocumentsectiongapdiv">
    <w:name w:val="div_document_sectiongapdiv"/>
    <w:basedOn w:val="Normal"/>
    <w:pPr>
      <w:spacing w:line="200" w:lineRule="atLeast"/>
    </w:pPr>
  </w:style>
  <w:style w:type="paragraph" w:customStyle="1" w:styleId="divdocumentleft-boxsinglecolumn">
    <w:name w:val="div_document_left-box_singlecolumn"/>
    <w:basedOn w:val="Normal"/>
  </w:style>
  <w:style w:type="paragraph" w:customStyle="1" w:styleId="p">
    <w:name w:val="p"/>
    <w:basedOn w:val="Normal"/>
  </w:style>
  <w:style w:type="paragraph" w:customStyle="1" w:styleId="divdocumentsectionparagraph">
    <w:name w:val="div_document_section_paragraph"/>
    <w:basedOn w:val="Normal"/>
    <w:pPr>
      <w:pBdr>
        <w:left w:val="none" w:sz="0" w:space="15" w:color="auto"/>
        <w:right w:val="none" w:sz="0" w:space="15" w:color="auto"/>
      </w:pBdr>
    </w:pPr>
  </w:style>
  <w:style w:type="character" w:customStyle="1" w:styleId="singlecolumnspanpaddedlinenth-child1">
    <w:name w:val="singlecolumn_span_paddedline_nth-child(1)"/>
    <w:basedOn w:val="DefaultParagraphFont"/>
  </w:style>
  <w:style w:type="paragraph" w:customStyle="1" w:styleId="ratvcontainer">
    <w:name w:val="ratvcontainer"/>
    <w:basedOn w:val="Normal"/>
    <w:pPr>
      <w:spacing w:line="200" w:lineRule="atLeast"/>
    </w:pPr>
  </w:style>
  <w:style w:type="paragraph" w:customStyle="1" w:styleId="txtright">
    <w:name w:val="txtright"/>
    <w:basedOn w:val="Normal"/>
    <w:pPr>
      <w:jc w:val="right"/>
    </w:pPr>
  </w:style>
  <w:style w:type="paragraph" w:customStyle="1" w:styleId="divdocumentleft-boxParagraph">
    <w:name w:val="div_document_left-box Paragraph"/>
    <w:basedOn w:val="Normal"/>
    <w:pPr>
      <w:pBdr>
        <w:top w:val="none" w:sz="0" w:space="15" w:color="auto"/>
        <w:bottom w:val="none" w:sz="0" w:space="15" w:color="auto"/>
      </w:pBdr>
      <w:shd w:val="clear" w:color="auto" w:fill="003D73"/>
    </w:pPr>
    <w:rPr>
      <w:color w:val="FFFFFF"/>
      <w:shd w:val="clear" w:color="auto" w:fill="003D73"/>
    </w:rPr>
  </w:style>
  <w:style w:type="character" w:customStyle="1" w:styleId="divdocumentright-box">
    <w:name w:val="div_document_right-box"/>
    <w:basedOn w:val="DefaultParagraphFont"/>
    <w:rPr>
      <w:color w:val="343434"/>
      <w:spacing w:val="4"/>
    </w:rPr>
  </w:style>
  <w:style w:type="paragraph" w:customStyle="1" w:styleId="divdocumentright-boxsectionnth-child1">
    <w:name w:val="div_document_right-box_section_nth-child(1)"/>
    <w:basedOn w:val="Normal"/>
  </w:style>
  <w:style w:type="paragraph" w:customStyle="1" w:styleId="divdocumentright-boxsummaryparagraph">
    <w:name w:val="div_document_right-box_summary_paragraph"/>
    <w:basedOn w:val="Normal"/>
  </w:style>
  <w:style w:type="paragraph" w:customStyle="1" w:styleId="divdocumentright-boxsummaryparagraphsinglecolumn">
    <w:name w:val="div_document_right-box_summary_paragraph_singlecolumn"/>
    <w:basedOn w:val="Normal"/>
  </w:style>
  <w:style w:type="character" w:customStyle="1" w:styleId="divdocumentemptycell">
    <w:name w:val="div_document_emptycell"/>
    <w:basedOn w:val="DefaultParagraphFont"/>
  </w:style>
  <w:style w:type="paragraph" w:customStyle="1" w:styleId="divdocumentemptycellParagraph">
    <w:name w:val="div_document_emptycell Paragraph"/>
    <w:basedOn w:val="Normal"/>
  </w:style>
  <w:style w:type="character" w:customStyle="1" w:styleId="divdocumentright-boxpaddedlinedate-content">
    <w:name w:val="div_document_right-box_paddedline_date-content"/>
    <w:basedOn w:val="DefaultParagraphFont"/>
  </w:style>
  <w:style w:type="character" w:customStyle="1" w:styleId="divdocumentjobdates">
    <w:name w:val="div_document_jobdates"/>
    <w:basedOn w:val="DefaultParagraphFont"/>
    <w:rPr>
      <w:sz w:val="18"/>
      <w:szCs w:val="18"/>
    </w:rPr>
  </w:style>
  <w:style w:type="character" w:customStyle="1" w:styleId="divdocumentright-boxdatetablepindcell">
    <w:name w:val="div_document_right-box_datetable_pindcell"/>
    <w:basedOn w:val="DefaultParagraphFont"/>
  </w:style>
  <w:style w:type="character" w:customStyle="1" w:styleId="divdocumentright-boxdatetablesinglecolumn">
    <w:name w:val="div_document_right-box_datetable_singlecolumn"/>
    <w:basedOn w:val="DefaultParagraphFont"/>
  </w:style>
  <w:style w:type="paragraph" w:customStyle="1" w:styleId="divdocumentright-boxsectionexperiencesinglecolumnpaddedline">
    <w:name w:val="div_document_right-box_section_experience_singlecolumn_paddedline"/>
    <w:basedOn w:val="Normal"/>
    <w:pPr>
      <w:pBdr>
        <w:right w:val="none" w:sz="0" w:space="15" w:color="auto"/>
      </w:pBdr>
    </w:pPr>
  </w:style>
  <w:style w:type="character" w:customStyle="1" w:styleId="divdocumentjobtitle">
    <w:name w:val="div_document_jobtitle"/>
    <w:basedOn w:val="DefaultParagraphFont"/>
    <w:rPr>
      <w:sz w:val="24"/>
      <w:szCs w:val="24"/>
    </w:rPr>
  </w:style>
  <w:style w:type="paragraph" w:customStyle="1" w:styleId="divdocumentright-boxsectionexperiencesinglecolumnjobline">
    <w:name w:val="div_document_right-box_section_experience_singlecolumn_jobline"/>
    <w:basedOn w:val="Normal"/>
    <w:pPr>
      <w:pBdr>
        <w:right w:val="none" w:sz="0" w:space="15" w:color="auto"/>
      </w:pBdr>
    </w:pPr>
  </w:style>
  <w:style w:type="paragraph" w:customStyle="1" w:styleId="divdocumentli">
    <w:name w:val="div_document_li"/>
    <w:basedOn w:val="Normal"/>
    <w:pPr>
      <w:pBdr>
        <w:left w:val="none" w:sz="0" w:space="5" w:color="auto"/>
      </w:pBdr>
    </w:pPr>
  </w:style>
  <w:style w:type="table" w:customStyle="1" w:styleId="divdocumentsectionexperienceparagraph">
    <w:name w:val="div_document_section_experience_paragraph"/>
    <w:basedOn w:val="TableNormal"/>
    <w:tblPr/>
    <w:trPr>
      <w:hidden/>
    </w:trPr>
  </w:style>
  <w:style w:type="paragraph" w:customStyle="1" w:styleId="divdocumentright-boxparagraphsinglecolumn">
    <w:name w:val="div_document_right-box_paragraph_singlecolumn"/>
    <w:basedOn w:val="Normal"/>
  </w:style>
  <w:style w:type="character" w:customStyle="1" w:styleId="Strong1">
    <w:name w:val="Strong1"/>
    <w:basedOn w:val="DefaultParagraphFont"/>
    <w:rPr>
      <w:bdr w:val="none" w:sz="0" w:space="0" w:color="auto"/>
      <w:vertAlign w:val="baseline"/>
    </w:rPr>
  </w:style>
  <w:style w:type="character" w:customStyle="1" w:styleId="u">
    <w:name w:val="u"/>
    <w:basedOn w:val="DefaultParagraphFont"/>
    <w:rPr>
      <w:bdr w:val="none" w:sz="0" w:space="0" w:color="auto"/>
      <w:vertAlign w:val="baseline"/>
    </w:rPr>
  </w:style>
  <w:style w:type="paragraph" w:customStyle="1" w:styleId="divdocumentright-boxsectioneducationsinglecolumnpaddedline">
    <w:name w:val="div_document_right-box_section_education_singlecolumn_paddedline"/>
    <w:basedOn w:val="Normal"/>
    <w:pPr>
      <w:pBdr>
        <w:right w:val="none" w:sz="0" w:space="15" w:color="auto"/>
      </w:pBdr>
    </w:pPr>
  </w:style>
  <w:style w:type="character" w:customStyle="1" w:styleId="divdocumentdegree">
    <w:name w:val="div_document_degree"/>
    <w:basedOn w:val="DefaultParagraphFont"/>
    <w:rPr>
      <w:sz w:val="24"/>
      <w:szCs w:val="24"/>
    </w:rPr>
  </w:style>
  <w:style w:type="character" w:customStyle="1" w:styleId="divdocumentprogramline">
    <w:name w:val="div_document_programline"/>
    <w:basedOn w:val="DefaultParagraphFont"/>
    <w:rPr>
      <w:sz w:val="24"/>
      <w:szCs w:val="24"/>
    </w:rPr>
  </w:style>
  <w:style w:type="character" w:customStyle="1" w:styleId="divdocumenteducationjoblocation">
    <w:name w:val="div_document_education_joblocation"/>
    <w:basedOn w:val="DefaultParagraphFont"/>
    <w:rPr>
      <w:i/>
      <w:iCs/>
    </w:rPr>
  </w:style>
  <w:style w:type="paragraph" w:customStyle="1" w:styleId="divdocumentright-boxsectioneducationsinglecolumnjobline">
    <w:name w:val="div_document_right-box_section_education_singlecolumn_jobline"/>
    <w:basedOn w:val="Normal"/>
    <w:pPr>
      <w:pBdr>
        <w:right w:val="none" w:sz="0" w:space="15" w:color="auto"/>
      </w:pBdr>
    </w:pPr>
  </w:style>
  <w:style w:type="table" w:customStyle="1" w:styleId="divdocumentsectioneducationparagraph">
    <w:name w:val="div_document_section_education_paragraph"/>
    <w:basedOn w:val="TableNormal"/>
    <w:tblPr/>
    <w:trPr>
      <w:hidden/>
    </w:trPr>
  </w:style>
  <w:style w:type="paragraph" w:customStyle="1" w:styleId="divdocumentright-boxsectioncertificationsinglecolumnjobline">
    <w:name w:val="div_document_right-box_section_certification_singlecolumn_jobline"/>
    <w:basedOn w:val="Normal"/>
    <w:pPr>
      <w:pBdr>
        <w:right w:val="none" w:sz="0" w:space="15" w:color="auto"/>
      </w:pBdr>
    </w:pPr>
  </w:style>
  <w:style w:type="table" w:customStyle="1" w:styleId="divdocumentsectioncertificationparagraph">
    <w:name w:val="div_document_section_certification_paragraph"/>
    <w:basedOn w:val="TableNormal"/>
    <w:tblPr/>
    <w:trPr>
      <w:hidden/>
    </w:trPr>
  </w:style>
  <w:style w:type="table" w:customStyle="1" w:styleId="divdocument">
    <w:name w:val="div_document"/>
    <w:basedOn w:val="TableNormal"/>
    <w:tblPr/>
    <w:trPr>
      <w:hidden/>
    </w:trPr>
  </w:style>
  <w:style w:type="character" w:styleId="Hyperlink">
    <w:name w:val="Hyperlink"/>
    <w:basedOn w:val="DefaultParagraphFont"/>
    <w:uiPriority w:val="99"/>
    <w:unhideWhenUsed/>
    <w:rsid w:val="004A013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A01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ections.soa.org/publication/?m=59905&amp;i=662070&amp;view=articleBrowser&amp;article_id=3687343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medrxiv.org/content/10.1101/2021.07.15.21260605v1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s://soudey123.github.io/COVID_19_USA_TRACKER/index.html" TargetMode="External"/><Relationship Id="rId5" Type="http://schemas.openxmlformats.org/officeDocument/2006/relationships/image" Target="media/image1.png"/><Relationship Id="rId10" Type="http://schemas.openxmlformats.org/officeDocument/2006/relationships/hyperlink" Target="https://github.com/soudey123/Autonomous-car-detection-using-YOLO-mode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edium.com/analytics-vidhya/a-guide-to-the-object-detection-exercise-using-yolo-model-c551f65df63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822</Words>
  <Characters>4688</Characters>
  <Application>Microsoft Office Word</Application>
  <DocSecurity>0</DocSecurity>
  <Lines>39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Soumava Dey</vt:lpstr>
    </vt:vector>
  </TitlesOfParts>
  <Company/>
  <LinksUpToDate>false</LinksUpToDate>
  <CharactersWithSpaces>5500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Soumava Dey</dc:title>
  <cp:lastModifiedBy>Soumava Dey</cp:lastModifiedBy>
  <cp:revision>15</cp:revision>
  <dcterms:created xsi:type="dcterms:W3CDTF">2022-03-02T15:59:00Z</dcterms:created>
  <dcterms:modified xsi:type="dcterms:W3CDTF">2022-06-14T13:48:00Z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3be68498-78c7-4d85-9830-42c73917bd4a</vt:lpwstr>
  </property>
  <property fmtid="{D5CDD505-2E9C-101B-9397-08002B2CF9AE}" pid="3" name="x1ye=0">
    <vt:lpwstr>TIUAAB+LCAAAAAAABAAUmsWWg1AQRD+IBW5L3J0QYIe7O18/mT3nTXhdXXUrExrlWBEXSJwmWRRCWBKBYQ4XWFJEUAgjWHKQaLpbTytTEbimzTf8WpOts2fOSruUZS6SY5uDhFOtCqD0AhvP2EbVVLJeiJvVQShJFGc29ZOsfC1SEywNCLrzpE8EgcRUsEdyNNzHIC4yVktgnNwLFXy/NUamiQi6X10NKuOpmpBkzk9T4/c2U6gcaskv29Fv6Tw</vt:lpwstr>
  </property>
  <property fmtid="{D5CDD505-2E9C-101B-9397-08002B2CF9AE}" pid="4" name="x1ye=1">
    <vt:lpwstr>QvAG8hXfHOQ2KhPtp09Hsh1n9zXqmOXC6Vr41YE7RYiKSWwN7lrs4FtPSby6zNpPVbZg03zJDv6oqU4cq2G9QIrlILpRxiCRio59rcQz60IF4awakcBTXy1wr1lUwZbw2A8xjsHzoOlOckzVmqY2KjlVjmSOc7SJPIBSHdT7VpSxCjLofTlzWbsovlBcxRqW4zSUzSIX2I9E8xdy37Jr3sLDtQD3HCDYS4AMSZgZOhu3L4DYGfBMBzLFIT94z8A</vt:lpwstr>
  </property>
  <property fmtid="{D5CDD505-2E9C-101B-9397-08002B2CF9AE}" pid="5" name="x1ye=10">
    <vt:lpwstr>ziR6shuNgI/+q4Zjw4+Su/pko+1DWIBpznmuStq1cVlpTWEE5YZCJPi1ezfkwE8fwR+FOhxkCj3qBnJwBjc3mX+1yapJRUyo3YKauFmmXKaeKXyd/LdGwHTGm0lzHWnbhKPLvVDaiXCu3Vkm8qvA+mRg/vQ+MzuqhbAdDJq7RfWinblwifQSQsPTbxV0ZtkOD0jLfiqOf6o2MmQrWegxSgI4FBZwVb3UpwGhCQYVUeaCl3V3QNyj7zyG8HMqVct</vt:lpwstr>
  </property>
  <property fmtid="{D5CDD505-2E9C-101B-9397-08002B2CF9AE}" pid="6" name="x1ye=100">
    <vt:lpwstr>9up9OoWLpQpfwWHF/DbTqkFNcoZcH1ez+1aCW4qfJrmhUYV39ohCYN3/pkIZPtPcx8buq5f+oOlIK6YJc4k3yYEJZ80iWIxntdk8Nlr7nRCkaCyg1Uia9/mgeF9K0MH2+bXT33MT9VKSX4hhWwkaVec6JRkXkTOFj3ljHJs0NQyQRukLguJKsp3tx8JHsLQnkT01zKIKjIvs/n6zF/z3+ois4UaVpsOPJQqmr/D3dQcDhuz+eAhJlqmaoj43kcE</vt:lpwstr>
  </property>
  <property fmtid="{D5CDD505-2E9C-101B-9397-08002B2CF9AE}" pid="7" name="x1ye=101">
    <vt:lpwstr>9j3v6RDu3TfUUzSyR6HwNhx8Y8ibiQ65iBzXrxHaeZRG3+Zia34NwdKILADCQ4kLE1yQ2CcHa4AMFYc1cvFm6l26/tUrKq+feFFZaUwL3FVuqAe95HpnI0RfnW8NzPiovYT3N1cKAdL5hKVYi9mHLa42nhKARbWKQLaATtPuEWmVWPWioXJx54xbWxm/Vc3lhdVPMcmce0hbZoiZCgJDWEiiAde5pnfmB4WuIsw9FK/R9Fr7pXF6V0GYnESItpF</vt:lpwstr>
  </property>
  <property fmtid="{D5CDD505-2E9C-101B-9397-08002B2CF9AE}" pid="8" name="x1ye=102">
    <vt:lpwstr>KMUwqevGGUgks1gszITw2WTzrYnnJjYPWqf743kX9tI0LxtEwo5tNzOD9Pf9u7m19GtaQWTK9Xy+OHMS9hHCRLfkxbC8jiK15+X/ZJDq4rfX7Iu15zv+jaEZa07rcxOAX/RP91+Vp+xW1dj6olxocrIRxHdFEBa/cd8XvHpgyr5sPmu9Qj7QiiuXyaKbAzJcpGDhx+kNedqjwu0Q/3UQE3ZwtdGVKA9HLXrQb5p6jt2duPbp0Pj3QUb5i0X6yNy</vt:lpwstr>
  </property>
  <property fmtid="{D5CDD505-2E9C-101B-9397-08002B2CF9AE}" pid="9" name="x1ye=103">
    <vt:lpwstr>V+RGZzks4TJBewDD2yfE2jSm/VKeLyaQC/RjKWJ4dcb2m5oXQ678+ABErDxF7zgpyOrrTOkIVrzrcguglTvH1LmsQroUi3SpthsP5d8P3dc4Xf3wdAwqlrvE/Tw6+63SU1QKNytKknxTiva5l2jfe4K7dJz5JW7kLbzcrQfH/Y3kAlwpYI26rWuRlGj0bLESD+nZU6FSL/Hb8Ej8Bek6goSiZXE3d3dCH2jxa/QmA+VkZiH/KpsD48FijEZzwnX</vt:lpwstr>
  </property>
  <property fmtid="{D5CDD505-2E9C-101B-9397-08002B2CF9AE}" pid="10" name="x1ye=104">
    <vt:lpwstr>cY2hQg1AgaokTrQCS9YJUBCejqQMMphb5m3F3CzvfLz2s/D98a7bnlHqb8x/MhibqyPjyGf0v3mZEMKUOsXNDfY2GpRG3OH5/IaRA4tSTFBOQWbu/FBJs2WwHEq76ulX0Tqbey468mNrHBZx97uz9mWuqQ1d7Q62I7PCu7Ni9du739uuU5ovJDqOa47tLJkKw3deoNw84G+CgKu9sPUumKYjVG7WOvkFIifDFguJeE2Qk+8ZsEATzNkpIMNi5qp</vt:lpwstr>
  </property>
  <property fmtid="{D5CDD505-2E9C-101B-9397-08002B2CF9AE}" pid="11" name="x1ye=105">
    <vt:lpwstr>Q5x5BH0WVYbvQUdjjQuqU/6wHWIl4lqMg03+RgC8RQJla3lxpG2PRZJdnBmI6T4snSLbLVu0ih5PzCfApRudPR4+rha9Lj8bVDnZdpbpJArPBJCFHmwcozTgEzDXWUlZ1y03jA6UwF9tGDyW1Eu9593Trh64uAsiocxGlL5zmeLnXM+/S1Pnxk+digtlPMeq0mi/xIpnkyhXtlnuX2N8wD5nCcGoZlr0f2PYcbJ9CPcmu3NEFJSk/nbMnoNK4bl</vt:lpwstr>
  </property>
  <property fmtid="{D5CDD505-2E9C-101B-9397-08002B2CF9AE}" pid="12" name="x1ye=106">
    <vt:lpwstr>6RdmnprgWD0LRMXFxlQpBB3/fuWoc4U7Er8+LouT/xoSMt04lldEJtoLQnx8NsoBf0qIF6veq8/E3Gs6y46FQCaG+UrhF/zWc3SwdmO+2bhPLYIhBRtt1yj8+FnhODc4ORQwrNJB5MUI/sH2ycx+4mxsTnOp4lM6M9UPjP+VHrW+3KEvrONYuAniW6ieUwnhN0xq2ztz+Tx1CaIi+Fl1pd7wk4BQTpXwlAx/A8+9Oi3MJ2SXdZ0ulnWuArNaXlh</vt:lpwstr>
  </property>
  <property fmtid="{D5CDD505-2E9C-101B-9397-08002B2CF9AE}" pid="13" name="x1ye=107">
    <vt:lpwstr>ndQLlOHTz7b6hou/VpAI3rggcbCwroo0OMGPJgMI4GwR6hlcOQdVzn1WEt/QUw8KhDO1OZ+lZ0KiQ8cuJa1RyLZJyFb0L0J3b9kd2E6DHjd19YfxCDNpeUCWWPYhqkAQ/bQfuJvbW4ecV3Q/cTQO571+gNzONrRmvVLndRGioI3saH8+dKX1ryP4UnJhAQ8DyXAqHedL8RwnW4r5UWkbsH6wi8+F/T5YUkNweQlIQJgliQ9nxVqd4armlKfnF8W</vt:lpwstr>
  </property>
  <property fmtid="{D5CDD505-2E9C-101B-9397-08002B2CF9AE}" pid="14" name="x1ye=108">
    <vt:lpwstr>OHESo85V8bnvl7x5ycrID2R7Mx7L1OBOdMUWJXzxDAXfuhySy3HpPzacnmefmKTPYzP3wMADB7IcSu/eOSi3JeM3UDyOud8k630f6OrgOS2v1hSV+uzMvER6eEPsMLGMPw8W6LdIwGkm+8yh00uBHX5B2XDFdDJk7go/qUNdF0rfuALehJlKpup/6vhJjtJIOG7lkotU6+tXGIqH6xyx/gq6+rY2kagrkp5tigrWa8MfE831pm3Dm6jt89p2KBs</vt:lpwstr>
  </property>
  <property fmtid="{D5CDD505-2E9C-101B-9397-08002B2CF9AE}" pid="15" name="x1ye=109">
    <vt:lpwstr>2ElAvaJHUiD74YGo5XwiTj9Knm3RISz9rBmx+7GJz8K3qCcwiiFtACDzXvk0BnYiEFPNl2T1qNDE3JPsE7Dp4/6JUykw8k2oPwPxE3LavhcvYXZA5LFfS+9ay1rBgtRZidDyvOrSaR4ruIYZfvnfjIObHGYTLaS441mfkN6fC0to39WnrYezOdHtiUvA+7ubw/gcFTrGwG5cYpfmHHh+4iuO+AICS/PGx6JeETjK/XSatOzoQ9hlKA9Nq3k6NUR</vt:lpwstr>
  </property>
  <property fmtid="{D5CDD505-2E9C-101B-9397-08002B2CF9AE}" pid="16" name="x1ye=11">
    <vt:lpwstr>JrD/SQ3gTOtvudtv6ajcYBOMFKiZ6rhFLPyh5XhQ2SaFF1mBMk92t2pWApihBDX4KOwwMt5NPlBLX5DSqrnkeCX2eSoD9g6B9H6DesdBB470FWN/LBT/8yGpT+a4Hg9kkKEGcrMlw7GdVcREpBOX5pU1bzYPFvX8AQVs7QjHXcu3PzMU7KXo6vubEYrn0YgzADubYjvRv/3QC9h70kElrODcRHVZ+1YVxF8Jef3bpC4w/m1qlB93eCF+PE61DSw</vt:lpwstr>
  </property>
  <property fmtid="{D5CDD505-2E9C-101B-9397-08002B2CF9AE}" pid="17" name="x1ye=110">
    <vt:lpwstr>JiJRP16AAqGt8fWb1sSEMbYgcw5ukUexb53b3vOmeH5APBcTB1H+B8W6K6YUAnqOr6Db7GoRxtvB4bme4bOw9l1OixGJ4sL+JrbNaz0GpxPdCGgAatj8eScY7jjJVuhPKGwf0EpWFXCrkgRUrDpx86lX+aQTHpbbfSFJH+Fhde6jahK3xI7YA7Q0+P/RCjdxHNV3yFkcrVALT/PY4BveEB7H0pKXTLtrhQSQK/lyUYXDNGdosYGoHICL++ytbLP</vt:lpwstr>
  </property>
  <property fmtid="{D5CDD505-2E9C-101B-9397-08002B2CF9AE}" pid="18" name="x1ye=111">
    <vt:lpwstr>HlxkVrldoxqXR3jK5zqo873oAkrZpooNsYlTYGwHhX0dYjwTm/XbihVz1A6e7Gypjgc61jKS01Zl9UE033dBQN/PJn+UQXj4h8V5biXF4+ezoWkXC4xbyPw9SExtibKzgpKb1jeMoXiM817Tza4Gfs/fZENv/kpFPjR6dmc7/Cmr+iXhd0+zvkskrffxa8YfxMOY3KjvTRHZW1WL0/6wEESwwsOYkpyla0vQ8iWVOT6sjZ0AlIIQFpUyxabv/OK</vt:lpwstr>
  </property>
  <property fmtid="{D5CDD505-2E9C-101B-9397-08002B2CF9AE}" pid="19" name="x1ye=112">
    <vt:lpwstr>hKK4PltasxGJfDaxpYESxds3+siZbix0hkaXvvPuJDF4xAXAG/+kIrdYdA/wZmBZh7j7PUuLFGCz99MHbRt8on/lABazj6OlS2fQecmucAJeAyRqUpZiY8JFTlYA92JTDB+koOJ5ZjkdQQhxeoIqvkPmu/8lpy/DebprS58bdFGKkL6D8qk4Fb78Uk70xZ6QBpPI/ljKdj+vb5uNtUDKH8OdpkFo3MOiEH96ga92v9FAMRt8pp+0w53IPt85POO</vt:lpwstr>
  </property>
  <property fmtid="{D5CDD505-2E9C-101B-9397-08002B2CF9AE}" pid="20" name="x1ye=113">
    <vt:lpwstr>rIqv0eVUImk9oUkhchjPZDYhxORdCQxu9zDmMKHEjJ1azB9ddBD4rcKBFYUVgt9uLvRcURHpc0YcvaXDfk7yO6vOTiduheWQ9vw7WivEVXKsJCOiHCC789rjIIg3ajT6712lWrN1azRyDaxWTH4ZOJowdVq3HsOv+YG0AeI0GILyop9zbu4YkRLLpEc22pDnEnBRxUin5oPaPQhJCwtm4HIrOfmRaGA+9YhpiWLrpglfrUTo1fFySZ8fTr55cDh</vt:lpwstr>
  </property>
  <property fmtid="{D5CDD505-2E9C-101B-9397-08002B2CF9AE}" pid="21" name="x1ye=114">
    <vt:lpwstr>2bfu7FCmfof7sQSPPqeD10J18P8Xur8xlpYMK1YBwGfttL2son7w1YCABxA3d2Ur/oICjHYk4PEAsEcS6Z/4GeQRkqUHxoRFBlGJkz6udxytFKXUWdlNUi2tp9g8yp5DcStjtH9SyGe30gvE75vEvWn66f7mSUWW/m6LmY7YmTgO29lBKY/pAySC633FYRN/0CUOGRJskQsBWfCwk2tzZIHII5AvAGUiGo5FEWvvksYL8vgl/NEbIFIe1+8mgpm</vt:lpwstr>
  </property>
  <property fmtid="{D5CDD505-2E9C-101B-9397-08002B2CF9AE}" pid="22" name="x1ye=115">
    <vt:lpwstr>CkAiHzTEA9nqrd9KveQxB2UblKA8GmLyWC/fbSvH0W50jsS+2vTyzZjSTNcbHcjZy2wo2IY3K7zRqPUUMHnOGvD0uhdDAdeAQvLC+R6NTkZuWDrUCi/GaIhpNhZp54u8OyT9ZOkij955pMWlVcpZaD1u/3gwihl5eOGMeXWNggg6PZ7l+aWCei6RvvklhB0JLwBHr3Ps3naob6CDC4DUwitPgHbHEt6Q2lFcGTujho6ch8dTdCYc6h5NGB+Q18u</vt:lpwstr>
  </property>
  <property fmtid="{D5CDD505-2E9C-101B-9397-08002B2CF9AE}" pid="23" name="x1ye=116">
    <vt:lpwstr>1HylXZV+GK5hW5QitPG1BI1S4Ieboj+N0OYxAsssp+tf7Oq4jBjABCBW87vt1+LoGaEB1p3DUndl9qUgx4GcnMUxHDttuUfNGaeN2W+uADl0K9nUCETertLKRixyj7o7z5Bof9gNxxPMx6kwaX1OQtYy14lEnk2JAXj3gRiclZ+3MQZeFUT4CJWEFdP4291UuN9OL/42zRqeAIYL9IEWuSUvvk94opb7y9wbbVa5nzWK1feHCP4YUM5+SfMFzAD</vt:lpwstr>
  </property>
  <property fmtid="{D5CDD505-2E9C-101B-9397-08002B2CF9AE}" pid="24" name="x1ye=117">
    <vt:lpwstr>lU148pmOnOA0OJ7HE9yyNsEmj9uZiFRfrTqMVfellJTM7obyqmJfnCaTQ4GBKGU5zPEYYe41P6/WVla6AnXDaq+zMrolPc7pPlXJZqQ/DR0NlkSENCioFxPwR6toHasYY2v1e4cgbZPvXqYHgl7dJGwCoatrtPx+zUXes6umJKrb4a+S0f9q/obZ4OEIaxbkCiqsTb/SBat9l8QGP08hF5GGZjhqCv809vnbk592eWBX8NVeafL4EzJxni0yn8Q</vt:lpwstr>
  </property>
  <property fmtid="{D5CDD505-2E9C-101B-9397-08002B2CF9AE}" pid="25" name="x1ye=118">
    <vt:lpwstr>6HS05IpBFtCvcqtf34rmCpjOHQDs9XVyDMgpvIzGApLfPuC6eQv934mhtWk0yrFHwTTDcl10g8BtMLVOXH6WiVN3X8mvOH/6nY5sX4zxw/mV+jiS4FsgkWv8+MkFu30lkUaD+E7H6La4o2Y1gWWmUtHuHCC39qcC1QLwqi6d1miyzYxim4V+xhqCikX4u77NVonQnxChDw4RQ+fFem+ztVsVp1dCLzi41KIRUIFEy1EKUw+kc28vbYeipgAc543</vt:lpwstr>
  </property>
  <property fmtid="{D5CDD505-2E9C-101B-9397-08002B2CF9AE}" pid="26" name="x1ye=119">
    <vt:lpwstr>CApL/O2qLOdS4uHW3x16FVWGoPaDBWfJ4qW9d7fAN9f8WQQhMvNDJpQ5Tv52KDlpR8OvpX0sUE5sBRI6r6FHdRWDD5dUuYDDCefywHiyTrfFYnPge3O4JXGQDAd0Uw72qi/VX9t/tC2UpGlB9fvzpsrNzMTsdz+4NdZvZhVRw9b2fIzH14kSfdah0uzT3WnXmPXy52ETwCu77p+bzi+yWyjBj7NLaiJodNH+TVzM+LKUDLFL0AkBcle2zYGiH4D</vt:lpwstr>
  </property>
  <property fmtid="{D5CDD505-2E9C-101B-9397-08002B2CF9AE}" pid="27" name="x1ye=12">
    <vt:lpwstr>IqU6lY+vN/DTQ9DmLGs+EWDtmEGcyF4hG67/odydN1fL+poEzgskShspz9+kTglAeb6z26xWPp0xnOYbqhI0lBG5GBhQcrV9a3wY/Ueva63D/cUinwql8a76sJGtYmbE7skBIMmRUyVBP3AbX+/J0riTGfzQg1OisJJv5uXYDBx11UqknlqP8Afed8aHithMxqo+dQRZZeDXLpYRWEkvKezzyP2aEwBhOxc7g78Ee/7YDbo//t1djojKzabLc04</vt:lpwstr>
  </property>
  <property fmtid="{D5CDD505-2E9C-101B-9397-08002B2CF9AE}" pid="28" name="x1ye=120">
    <vt:lpwstr>C+ifZ/52RZv+dvY+qs6Ijuao97DfHrU8c6CmC2v8GclB/X6GYePmvAJOfqzk9IqHQ0x4+01mg5HyKq4HboI+oBjg9miqAp+dKMOistYdv3I0bup1DLNafh8fBrh8Jma2ZPL7uzMFwtjqe/UaWQLtamgFZnvy30zX2agE/29xlFR8f8szFHP3FodMC3UdIH6QuB0l5pw/hoCsIM08E2ykR8I7MWv0TuXgYJ6v8Kc6vQaAWvY43uTb2ktNeYoFVqB</vt:lpwstr>
  </property>
  <property fmtid="{D5CDD505-2E9C-101B-9397-08002B2CF9AE}" pid="29" name="x1ye=121">
    <vt:lpwstr>N83UycMwRGPw86KMRn/DH6rFhRVozGtQGrnpAf1rJl3DSHb2WLpAPBQ3UWZVfilvL7ThW3NY5J1n7+EC9z8wS206qt1rjdfnD02oB/NdCf5BFl+vnB8fEMvz8PZAf2aKwb7cuWBO+wbHoJD/jNksHema0sOw0JM/83fssTbw9IEmZF0Emryr5/SSy8FggqZy5ZxL+BwwEpbnHkGABZMtc016jFPbLIuF7EQE6/Ybatn0aNrCxKLz2IhWomrKfE6</vt:lpwstr>
  </property>
  <property fmtid="{D5CDD505-2E9C-101B-9397-08002B2CF9AE}" pid="30" name="x1ye=122">
    <vt:lpwstr>odOvMs03c29teh0jOkbZslkS3a2suN5ClnpfIj1Y7bX2u0PYT/5MDXEbUs4MkOs+w14PQlxBfh6Ysef88N3D+gjYrfSKp4JaoCSZeITepEHmoFD+G8ptt/Nu5Kjb4ZK7Kw+zWyPWoZXkPdzA7xZRBp5S61bFi6/s2h+4t2JG7N0raeaHwlk0tvGAUZh/uzMnYQP8iIfuFJ2G2f/UGYLKSv027DojOVVjdYbaIRPZIHddeeanxuxSOysoV/mUBV1</vt:lpwstr>
  </property>
  <property fmtid="{D5CDD505-2E9C-101B-9397-08002B2CF9AE}" pid="31" name="x1ye=123">
    <vt:lpwstr>ZBYaXD9qv4pXx41sBwLiu0HebnsbLBJLZ9RHdl3jVtq64JPuotR/7eB/RIhuQvYEa9RJB2pJhObj4O8JHxtCvP74BV0Za0U7gjgUOEzVxeL0eoiotqTDbzCoNF3e/Hgk16YqFVb183OpuPILg1RT8ULpqwzpC2g2YH34AUwRe+xgUZLnyxfOeaNwXqoQixrW4CaSzVq6DTvDmgOUKUdyphWrOsM0wB0LE68MsFp9VzGz6NUt4lFdVlWlezma/Yz</vt:lpwstr>
  </property>
  <property fmtid="{D5CDD505-2E9C-101B-9397-08002B2CF9AE}" pid="32" name="x1ye=124">
    <vt:lpwstr>FO1e3cOYvPRojPzT/zw4vUd6tZYFN5Lm+3AtWb189DujIujNaBfzc0Crc8B4NWEa7bSpjWRj6tacGbKMRQ3YNOMoF+6sSgPmhfgODcxJKp9bG0iUL6wsBpACvjT0wDz5ymAdjkRQHGqWtbsw5/NV9gN5zQ/1qIpqsua3h1+HMV7IIai6b69WO0L5yhdV8euFijgrtrxfbEH2tdMXHIfFN1mgKKnBSkhNkGQq6/OJtMwc4gTo1oS2hiCQOKgdWZL</vt:lpwstr>
  </property>
  <property fmtid="{D5CDD505-2E9C-101B-9397-08002B2CF9AE}" pid="33" name="x1ye=125">
    <vt:lpwstr>I6yzMhZVMgKWX83uFtSuVWRn6EMvKCcR3YXgNj4xNiTrh2+Ut8ox//1/gc0IHf5iXcOrdvrE6xfvLmq/1PGxkJaEgUwGBKpedIr+H4VqaV2Hixp+vtLMXImfxb7Y9wNm5B/RGWM6f5JX3GtUt9GiJ6knqzx5r9QVhCeAIWFUk4rENMpP8JGxWuvQY21rcFJiKcvMO4OEb214b5JnymZRN/aF9qNJsOKccyH9iFz9+sxnP0sUPoflNEt534VHQK5</vt:lpwstr>
  </property>
  <property fmtid="{D5CDD505-2E9C-101B-9397-08002B2CF9AE}" pid="34" name="x1ye=126">
    <vt:lpwstr>mHQKN5FVaNn9g1kvHgWgh2rhOYv5ixO8KMCZmzqKmvdOKQ1s0scaQa5leLSiwMLQpCPI7cI8ee80RgiGWKreiaf+3zor54W2dgv2mzTC2ixH/cyEdpshqDyOeG5QOmmN4N77uyUjtlbsourzKmF+L6SUAuD6WYeIH2ygQMRjmOVSUI+U9RewTCyLqwyk9tV/4F+ocQxm+1QWrI8iKpDvacJUxLjhtZ99un1Um20H1CgmT9kKcWGDG8dNZW1Ut4h</vt:lpwstr>
  </property>
  <property fmtid="{D5CDD505-2E9C-101B-9397-08002B2CF9AE}" pid="35" name="x1ye=127">
    <vt:lpwstr>620HZeOxXbKqvk9HsJHiuZy6kMA0pCxvumZkxYznJve2clAENv7PE0IW+eqbKu/W0Lf/IvhHyC9Av7rj1D6fNBQs20iWhfrOju4S74s7KhMnLugXm4QEq2T+DuTZs5xUHqODSADD7GKNFGx0zSwpEaEQsO9PmFG+gaBMr5uv5kU7blgsj1LavAysMKa60Eo+7vHOf1JlWSXgBfRDniqgpKyQmvS4F2CB0xwD6CbAI51tlcl+tp5ZcAj7YVz8C4A</vt:lpwstr>
  </property>
  <property fmtid="{D5CDD505-2E9C-101B-9397-08002B2CF9AE}" pid="36" name="x1ye=128">
    <vt:lpwstr>nMseo64iIVH9EuEjjCUpyaXmFoYhehdppcDByd0TK8TrlM6qnS1hIrnh5tv2mlagsGgOYMweTaLXxhBQ8jvqM2p0aJC+ywgzv+4VgKSCOkAOTUrcZtEihOyL2JhkGD+Fwsw8n7ViG0R8K7wzU6S9FGVDS2CbE9AvfW2gXGuSiODhtx7N5h6Qr64hNmh/2dTo6VMWMuJOrRAeEwuljOyawXr65OscLfw3RnJ+eFrsdhWSnwDfBGZBpeJV1WBvZL9</vt:lpwstr>
  </property>
  <property fmtid="{D5CDD505-2E9C-101B-9397-08002B2CF9AE}" pid="37" name="x1ye=129">
    <vt:lpwstr>BzW43DGCb4S/9ejy7uNjKGlhhQcfIuQvLy0sNGr6zfU7LTaHw8lbiD2WkgcnVV54KKrx5wEoXzUsqRxvAgLwPWWfiZC7zyEA65gZ34acxZyJEC7Ff27J5VU3hDxh5IszZYQ30R9Nv25BdnTHuxLM9+ns8AEFS7frI6ANoYhBKQwhIcBQyraz+RZVBOrQUeYxKFwGCjFOaNhY1srnR6ncJZFc0dB9eaZK9vpohZwmgUb2wJgKst1ZQ1hj4ZN5QJK</vt:lpwstr>
  </property>
  <property fmtid="{D5CDD505-2E9C-101B-9397-08002B2CF9AE}" pid="38" name="x1ye=13">
    <vt:lpwstr>Z8xjyoabCRDEvmfUbgyZ4n9sM0aJYUDjDGAztnc1h5tLRJPbA7ysDfIpr0ebzBlnf3DgYzKRpMinP5D0iUfxOXOzPB4vuK9UaCE4uwqbfwzfeBsj9nZteXEQLgZ9SxbQyvDgW2IKjQg9E368AoFKNqSQzXhkML4CjnDE9l8aEXuveJnW8pbrbmc/rERtH6/vp+6ro60JoapCIKFb1Y+kja3s3bVPIxsjusghyddbOp88WibxX7AVDOLNw/haNn3</vt:lpwstr>
  </property>
  <property fmtid="{D5CDD505-2E9C-101B-9397-08002B2CF9AE}" pid="39" name="x1ye=130">
    <vt:lpwstr>UkEG4M3bs7A6km7COScQlBlEaXJ0pGL0qauIF5NwCrmpeJsJJMYf9+FypTVQdeMXKN4SvB7hcvHZm2mOGNDLz39mR6dhuoEDeXGe30qPTL+i8aT6Ulma0Zs0pAgnEw0V81/L7ebjg8jUKoQhAGKtuyT8h7S4OMID90mVaifVbg8MHc4lAJSd3Sc6PeiSJeYS9pRvaoRO3HBzurZlx/4Y/7tzmz6Xu09TW/+8YWst1AQvq1S53ql9/fwzKTxTXNh</vt:lpwstr>
  </property>
  <property fmtid="{D5CDD505-2E9C-101B-9397-08002B2CF9AE}" pid="40" name="x1ye=131">
    <vt:lpwstr>rs1H65PxUNSpPmuHd5Kh8iXd2s3U/qUfS4VJzjv2Xj1ovFyUEu4IZVcxNgQTRdz4oKfY3vwJTQal0F8lJB2QtU73P8JOW1r4sOdReydV/ZhDjDyQ7Gj0RSmbBZHKf5FIurDXM4ct48QAX+/1B7dTsadbVVRci1vFYkpcFWetFnA5t89BsR+5gGfOOjDypkw41CjiO1yLvDHfz8uvS+tp07BDSSE8VAxO//K6Q5FTsgMQJxukFGJOZ/SSgKWTkwJ</vt:lpwstr>
  </property>
  <property fmtid="{D5CDD505-2E9C-101B-9397-08002B2CF9AE}" pid="41" name="x1ye=132">
    <vt:lpwstr>WfsN3L7UfZSBhPxE4gAviW9mVYTnjzWkfOhfVKSRQHZi1zOfaZ4radPazAq+iyRrHmTOfPqGTiRk8flz8k6zvWQAk5hF6DPp8fMYgxiVddLyZruhrjsNeGfLTjvT4/BFvo0HUOqAKUkETDWjeuiiR5ozwDhxaXEQ5tyhQ8Y4EpaY2hrKWOP5twGDRDxiSmprRlQOH3166nswCOGoXIg42hMvCeqr2beTS+rTtTfzBVmlWh4IL2twOokcBgFCJyg</vt:lpwstr>
  </property>
  <property fmtid="{D5CDD505-2E9C-101B-9397-08002B2CF9AE}" pid="42" name="x1ye=133">
    <vt:lpwstr>LA/2zfDyoLz9GcPaObAk/6Xuvp8lIEu67qiYTcZZyTW8I0as8yVSZ9JvGqalLlE/0USyLndwgD4kzxVflt26UyL2o4BSc+KQ/Rvt1iK/KxbdlbaG3C48LmuLCK2IFrxQxFHSKTcWBxJwy35fJaRzSFKuQC1H+tHniYd44ulb7F4peuBcC4KVP4+myQXlZILr8CKRWs+i2Z4YY6api3FsanUTwtttBqoE2ARRvrcZE2BbZPXE/5V+D9ZKgIAgAAP</vt:lpwstr>
  </property>
  <property fmtid="{D5CDD505-2E9C-101B-9397-08002B2CF9AE}" pid="43" name="x1ye=134">
    <vt:lpwstr>RALnLQNBazyNRUxGAkFHZaE5nUaPahTj+d4j3z8vfqyJM1ewy+GwjcgE3tByzZHc8Kta6SOcAQunySMZYKF3nMF95c2ihnjocmuCUxlbN8qNrLr2b5tUvKZpTathNCjVg5hpjNYXETQbeBzNQTckVcV61zoigbYKHCrtkXmlR5/4hOW+GB/IdRJ8v4KBvEHB1C/ToMYI7hajkwaSJEMpO+WUTb0mqfxQ+7UEuIu4XpvcVbr5NMU9HOStBH2FxHx</vt:lpwstr>
  </property>
  <property fmtid="{D5CDD505-2E9C-101B-9397-08002B2CF9AE}" pid="44" name="x1ye=135">
    <vt:lpwstr>ZOPN7uY1b32na/qQs9ELMv+b39cqpS8QQhs7KYr2Gl1nohl6pGbA/is33uGL8mDtVnf0u9/bK31xUyFAAA=</vt:lpwstr>
  </property>
  <property fmtid="{D5CDD505-2E9C-101B-9397-08002B2CF9AE}" pid="45" name="x1ye=14">
    <vt:lpwstr>l+JNTB7DvlE5KQS6ABePqJT3UquiJOrYVDp8fNDiTMYOVZ96FTVtINC0KVluxgguvgnZRR99IsZz1l/6uuD3HtW0HZXicxW6dkteKXX4MCEIVIjB+fLcWnz6htLY+ihqnq6IteSFZFrzueQ48iScg0iRWgzRGkES0n50Kafd9Uf0UVnqhrmU25vwrqyzS/7JVZxAngAfyO8lEK1ovFFD3cX8OeYPsrKV5+2ZL/3MI03psd2VC+/bDz8KCotmTQZ</vt:lpwstr>
  </property>
  <property fmtid="{D5CDD505-2E9C-101B-9397-08002B2CF9AE}" pid="46" name="x1ye=15">
    <vt:lpwstr>qzmy9j37Hl0jsDxzmxtO2V9B+ajsVrG0VkoPD7SgSLiMGnJeH2sbhtpRuo/C8XkrqZXTPISzDDZDzsXizvsidjwyyeztMna2b6ALSgFaJQx5D2AreXqNumplVlp6ZmMdBf5kRr8Q1Pvdym8dnJgNqrHueVYVT9ADh0GdKT8t9tf2DIBOly83skbBT0cDfP20sXbkx+jFByROzfvgQr6IoGDKaSfrTD2p8XdigT9x2i0zyO/KApy2HDPjhqBaJOX</vt:lpwstr>
  </property>
  <property fmtid="{D5CDD505-2E9C-101B-9397-08002B2CF9AE}" pid="47" name="x1ye=16">
    <vt:lpwstr>jN+FZJuBkAyzWBzuU2WKjGX2hGb4t/sdIOkbqDLMrXjVZXEP3IKXBXRobOoCGG4Gp6ca9m0uJJ1taDwwUah88TqCUwTrr9TyWfFzSPnnpJ7GWG26e8cP9/GTRNKvJqYQugSbDfVEPPgWzUvyRvNWXjdLSLYCpgp6iVoXBnrVxwgQ4wi1gpDmkIvTTKU9ycbpqsxCTFHVKUojPHf+xlkT9lrRkYWL3FmWr1skKhjsFzybRxDlQnVE229/qHzyFsG</vt:lpwstr>
  </property>
  <property fmtid="{D5CDD505-2E9C-101B-9397-08002B2CF9AE}" pid="48" name="x1ye=17">
    <vt:lpwstr>c1eIs0CQddZXVIsSPkOqSITzzi+aR8uRr4hHJ/Frm+HYs2vz+dJ0WyapybvS7e9zNYop7oit+Yk8YLZp6Cq1G4CmMGmJxAf6jXDg1DWNebgxX1AbMcdl61SRxjvuNlkxLfgwq7lBX7N1UQQdrPvhkE+sfeKbYC9h03tHmcs7tjZMg71Of9IPAGPU6hdd/Pw1zvEU5qteDMVBSeZqAlgp97PxNeIPPkpOVhsMrl+edN0+Ik674y/bF1D9ljh9WH+</vt:lpwstr>
  </property>
  <property fmtid="{D5CDD505-2E9C-101B-9397-08002B2CF9AE}" pid="49" name="x1ye=18">
    <vt:lpwstr>RRAKBDzLn8avrLUMP8lCWbqcc5cxRxms9+/SKCNq/+HoqJocs92xT54lAuvyAugBfTMhBzVYs5Ar5PF36tlovHcPpudM+Vc6U4M5yERx4GK5VAxXMjXPl0Beh976+UYRCC6jc/UDWfVSOfKNQXv2j7JjrvpVeaKF4EwY6gm39eFz95UDUGh8PTtxBpn6LcdSYZP4kQ6Ye/fXwN1gMNaboEmbpb929bL4n89mqBFI7okdSDtu4DwbwTJPVT97joI</vt:lpwstr>
  </property>
  <property fmtid="{D5CDD505-2E9C-101B-9397-08002B2CF9AE}" pid="50" name="x1ye=19">
    <vt:lpwstr>NL8zBRNx1e17JT+1N492xiatBdmyxgXEQGQjNJXl0ykKY/v6nyp9EeAxLZpG8EvRae4mcYJYi3JniMc8e803GXMV1DmRP4+LrSSvwzuJ4U2lvIQMNocnQUeqPZQRn1sOvdsykY4dnE0PKLsxUa+VRCNLi2PwPdawf1kB3JMLv85btS7Zc4XLG/y1xttP0TRtmOoCYMhKDSPiGoSUZBQK0Zp3gsclGzb5quMUQr/RqRLcLCefpXbuGHmJ8/vAGu8</vt:lpwstr>
  </property>
  <property fmtid="{D5CDD505-2E9C-101B-9397-08002B2CF9AE}" pid="51" name="x1ye=2">
    <vt:lpwstr>2XPvReLu4QvmuE6M08jYhLUnl9CoPGcvVmPmb0DMzBoe8jeC+1uKRinmC1wSSe2Y7sxmpi96eRqRKGqsKkg76/x108eKJez2sB+M3kTBLZ2rl1nPeCNqY83xkec51mhBuQf1GApar4aCeo7WYyzO7TYsESAzXcw1j1AifFXnoxRw2nLuhe+qhbDP+eDK1MkQQczBqKF6TySaldvIYNvOP58ho7j3Vmpin5BeK5GGM6jRRGHocrbch4A5CRLDJDR</vt:lpwstr>
  </property>
  <property fmtid="{D5CDD505-2E9C-101B-9397-08002B2CF9AE}" pid="52" name="x1ye=20">
    <vt:lpwstr>eyj+bU6h2fqb/HHFZIHiQBl+Q7OV0e7mDx1E3jppDhMmB8FwlWTeOo65n47vebIxc2dD54ron4FOdvnE5fOuKOhXDwd76AiYKJM9SivAL+KHTXM7826B0CejGW3yx5NsTOLSsRP1kxqj8AN51mrGbDvd79eJM2iJFkwGhCcKfgpjNRW9n2TO1l0js3RtfKDgj7K+P4O8r1mjPl+a/JljYkcD4SCnAqnlIxPvxaAPBXDzTwZD4AUue+eiSqQc8yE</vt:lpwstr>
  </property>
  <property fmtid="{D5CDD505-2E9C-101B-9397-08002B2CF9AE}" pid="53" name="x1ye=21">
    <vt:lpwstr>+Tg/6yuhhHD3m+WlhwIs3xkLz7rjD5qix+QsZnxNXWspFftzl8XaT9heshqgphN5uIAxrgpMTHLWeZINrlvs3u0uwoDJMa0Yq6esgceCTthvDYUrNjU2MWH/GHUPEwJVyyC2xPyps8DZb68ih7NvUWHDQxqVdv5KTyvWqRJKLTdfh51kIc447sgg+cdMnlm2LbnTpuD39+k48qflk23I1ugdCyXsCiPXY2j9DlFvQcuy2mdzWbfI9XIGmBV/K1f</vt:lpwstr>
  </property>
  <property fmtid="{D5CDD505-2E9C-101B-9397-08002B2CF9AE}" pid="54" name="x1ye=22">
    <vt:lpwstr>UmBS/ju/qBlGQpAwky3AP9RpklDuMkYnMkK5SYIsYCBdI5PsgqsjQCcCm5DdOCHyiVBcCZ+pkRT3Hlqv/pJlZSTcKWzfqyTDegoE4keF8ZRqC4sBVEyeZwFGgk125RNTfSZSkdEo4unIDI56QsPI20i+qCl2+j5V4J3FjEICUvDKQNWWWYIh2ornIqyA2PQu9mlmzc9Ne3dHJUwgNgLddNfzjzFD9Q3kC/l2VHX7HIq7pf7Xar64nICpRQdx+0H</vt:lpwstr>
  </property>
  <property fmtid="{D5CDD505-2E9C-101B-9397-08002B2CF9AE}" pid="55" name="x1ye=23">
    <vt:lpwstr>PVr35tMxBVf97wCkyrEbmtrbm5oUCz8IOdHcfkcKr0HH3oMNwDfpKrIdXAMFyS21mD9/tL9S/zC0DakMxql2WpCS/U0wEmvyv38RgLjaAwEWCFHt/VgYCcD7iSL96kMeJp/S3Sca9aqIYlAo0PoX1f8TqvnfiwkJEuHnVklfbL2tAfuV5u+BY9It2nhQLIfTEifOeTUxLYr4gbKKpxE5ZCQGJ+AI4hrXLmPfO4brfeas74afRiCGZux6nKEr5S0</vt:lpwstr>
  </property>
  <property fmtid="{D5CDD505-2E9C-101B-9397-08002B2CF9AE}" pid="56" name="x1ye=24">
    <vt:lpwstr>jiUxcgk6BSrccQ49BXZ2z2nXHE1u5/t1AOGGeZQ6LoxBapi4WnEg3IobbSarMOJzst9czoZZV0+VuGUrrko4nYv7zk7Vob70gBOyqo4i/rRNXFloshUhXBLoQVj1YeffV4FJMuS/NmjIqQRXzx4HdgvVNFUVWcXjNX/8kPLeOo2HyMZDP03FnRjP7rnV+dF6iVduOtU7Bu7rbjS+1mOUXL/yI3tS5/WKdRtF1cA47WyFt8u8cEpKomyt/vRc185</vt:lpwstr>
  </property>
  <property fmtid="{D5CDD505-2E9C-101B-9397-08002B2CF9AE}" pid="57" name="x1ye=25">
    <vt:lpwstr>St3PVPcthWKmOukIi9JPXkMR+uS9+A9rXfdqSTjvL7OuQtWpIJD7aswUVPIpX+jLY/HDFZnLyL5f15IUFhI1W8BWmLV+Hy0W3jcOlSCTNahe99GvFvTgjTsoaw6Vf+mEPcUOsD6jKlsgFCkwgndGzy0XfDW0wLIc2IS1dIr4wLN7MOfxGxryyXii+pQtfMzHvafkNW9G6H+UV0gMaD2u5YX3qULvb1dH6OZUnWDVqfNggd4S++TGNOjE5bpvvKO</vt:lpwstr>
  </property>
  <property fmtid="{D5CDD505-2E9C-101B-9397-08002B2CF9AE}" pid="58" name="x1ye=26">
    <vt:lpwstr>wuEoai2BiEfrOWWCtFtbbuWlK2YaJfkISjHgwIOTdteP5CERFFDnkowgOHYjGx1upRpuEVP07X0ZuM8S14QIuzPkXzLWmVLvF6lVTjrJrN+XJ9qieJFuWejWu8DB7115jwg9y5b2UhIEZERRhABO/X8pGsWLsZXEWP4HtXHx+ICUlgsrtV0bTNKOoTi6uLeyrUa2wNGa2YJPFl+bSnnTPG4qwK2WGqhxOSj/DCQgg4+CoHPqyW7O/1EA+l7WrOt</vt:lpwstr>
  </property>
  <property fmtid="{D5CDD505-2E9C-101B-9397-08002B2CF9AE}" pid="59" name="x1ye=27">
    <vt:lpwstr>Q1BR1gTBxUh8+FNhxjBXPenRoLRcfqpb85u6lRFYViDXQfBPGuBPqZ8LSWBrdXcxJ4OytjzGfNxBT1oYEFg2fbmIm9GZPufw8zIW+LG1JUlvXyEzEpPwcVYcScNmYov/CFLkxek7OJNfJ1KmnAV6Mu7+NrSCMzu4Ma62gy2tZNUHKNleCM7BGrqEoxlEYBelEh8/eH7YCxx2p0zdycJRlIDDkvdIPMaSomX92zaELgZtOl3IXdwWiDMP90SI88S</vt:lpwstr>
  </property>
  <property fmtid="{D5CDD505-2E9C-101B-9397-08002B2CF9AE}" pid="60" name="x1ye=28">
    <vt:lpwstr>t2LanHiFzj9z7cbbFk3K01MzFyRupjrfdLMRwDsCwmDLVIdHMuC36Z0gRO7lTv2CElv8GL7ecV03PRYc1vLdozhQ+dIOrOACeXfWrnLbDVicZO/Ka+vG3rHAVVA/a8Yfj2wffDtY+/gjkzwbbxOPJ5duHGmqa/Y0of1PESwZ8aeTCFWhHCOOP9CnL0bDJURuyXwJ/1mIFAm8OEWwDC1qLvqfHogdYGd6WtGSxaovXzvlMG5f6HfK3ac8RHgxtSF</vt:lpwstr>
  </property>
  <property fmtid="{D5CDD505-2E9C-101B-9397-08002B2CF9AE}" pid="61" name="x1ye=29">
    <vt:lpwstr>xqF+/LsLlmF/d9JRUVaWtSo6fyOQqxoA7CzqsN9iXZD+KCJ7G3LXqZtGihuJn2aT2KWcQLrgNBYoxQi4uxIL/eAmzMV5AdPD+XB7kxlTF0HuRf76TU9uAlF7kh4I74RKk3NqCFwocyESlkyt5Hqflhv36k3iYAocSMHBqenP7QmlIFxvHXnqSDH0qBQkdptcTg2hTbGgYAL4ndMDNzxPpzHgDoVhXVHWNo7+rAg3K97SX76Rxo19PE0hFq90rUT</vt:lpwstr>
  </property>
  <property fmtid="{D5CDD505-2E9C-101B-9397-08002B2CF9AE}" pid="62" name="x1ye=3">
    <vt:lpwstr>aZv1dSnXdyx8aD892ISesXWrbu/cLThozZbQni92PQ70YwRDX0qqgkEwYQ+gxuE7geVoP27AbpzSyXoEkSULPXiO9nK00XM33iAeprPb7CjC8tXLogIHRXVsHk379OD7l/ZCVtqJnrGZsCLkhdSy2ReJZItlh6hSR+UAYDP2XbYIcGk0vpQmhuF82LBMblJWjUsJs/PAdyiVzimTGzERXfzhuaJGbfTV8Zu5K18bjJB4XmjKIzo6PZdlZ3FKYeY</vt:lpwstr>
  </property>
  <property fmtid="{D5CDD505-2E9C-101B-9397-08002B2CF9AE}" pid="63" name="x1ye=30">
    <vt:lpwstr>STgWXAho5b5keuae6hdt3upnlusbBtByPIpuBzHwUh7PCHWyv2U01ncTxCpgAqbO/X5PK3f7Dg6/magVzrtUGBsKdP3/0qVEEprb/6puqBB3Wf3lW8Nn+RdAwJGMosp+NVHB79bI55JR6Eii+mf/GzJJLS1x2KPB79MLedm7NnQDUyQTFjdy5+7cRwDz9cCn75d/B7DllUAzPozENxKGztXyuHnFVkuSVpv1gpGqwfPBrixqQKrUt0k/VNN1IUa</vt:lpwstr>
  </property>
  <property fmtid="{D5CDD505-2E9C-101B-9397-08002B2CF9AE}" pid="64" name="x1ye=31">
    <vt:lpwstr>MjH/aUq19zBlhzyjsZiYJHfBpWJHyNVWCb/dAADUhkGKaOK8Ffi8a6sHQrMmYDiibrw6As5RHgeRVbEsERyWrvXQ3ZFTv56b5aix/HcDcc34uyWd3GY2PwiSmTUb0GXsXVvCKYzsdVMV/cchwRlrjZYcuXDgV8k+iUSY5NjcfKUEoYtpBip+UHontq+ZoV7/G2xs/9L2oclfg0GeoH1OxG2pG3G2fUv/VBO0NOj4N/yqS5FGzSGgZwyPShGG9/D</vt:lpwstr>
  </property>
  <property fmtid="{D5CDD505-2E9C-101B-9397-08002B2CF9AE}" pid="65" name="x1ye=32">
    <vt:lpwstr>LScqoqUQxJfMYd3VTFEcA7Rr1eDbWU74PuuM7JCmXVH7xbyFHSFHXg6VHVnfSD3+sVqvjjmDb3yoyqw/LohRMLhBDvJKk0Q0w9z2E9pwYF340SpGWTJlipCAN/YnIRbeoEUdHTRQuvCaOUycH7hEmCL68/9d8pTwF2hwSAiPIQttRxdEs1znbzGF9wO1/chjOBnSQsPoRifb9Pl6+yXyDzhf2ebcs7B7fFNtl32spnvqErGd8YloeqZ8VNgjc0/</vt:lpwstr>
  </property>
  <property fmtid="{D5CDD505-2E9C-101B-9397-08002B2CF9AE}" pid="66" name="x1ye=33">
    <vt:lpwstr>kLLHzii21uAQc5O2AglB5Y63qLZMOaAwZTx2pAbPh3SGvBH929MGIIcYr4Vd4j/tn8/o6fGu4STWd2HpjmkGdB+i2fuHXZaof/Jl8WNE2vSBZt6Lfs06j1rW0pNFxuBVFOPBbFmcaF9eV8ni5MTO6pGAV1DyoIfXAeG+JtYrW85mFlrazXw3XkXd1UC2Zm2kA4Sz5kthwTfy21AdaNj4elUou7lukucU8ErM4Lr9qgnG4zuiVPxFQoP3I6Ym1Cx</vt:lpwstr>
  </property>
  <property fmtid="{D5CDD505-2E9C-101B-9397-08002B2CF9AE}" pid="67" name="x1ye=34">
    <vt:lpwstr>+QWppcSwJ4AwEZ5AE19SUfw5T3rBZCw09zGDfL0fGW/MsUlDN1lk59iDBAupF0y0/M6CjcPAcazZZLWgTRGKfld8Cx0dfpWHhvaa/9lE/U8YZTeIAJeK9iq6ChCPpGqLi+KnVn3d/Js3w7rHlkObBQ+3wgpZNV8zR9Wz8Cw3TgJRv21vY2bw/pLRNuQgV/bjb0MfRhD8qUJEKBbXsHka+GiKUgXVMP/byx6T8t4x4MWIC2mneOLcvswn8wqGmTP</vt:lpwstr>
  </property>
  <property fmtid="{D5CDD505-2E9C-101B-9397-08002B2CF9AE}" pid="68" name="x1ye=35">
    <vt:lpwstr>rkEsBBKCERSqMRLTPjpYiu76ztNb7Jz6nw2wo9ZUW9+10F+rOPM4zDJqef3AgKA2fTAqc5+QR3HUcZFhKlxpkVG6t8S8ktS+5KAMAbrk5E2dAci0deuxt5yESHOIG2BWqo9n3+9nEemNdU++OTnbQLRq6RltAMxn+dXbSdAgsSr0ZjHSYsF4r+eQ4nfTc6pStbkiBan8aQKhvsdbHT6cLh0zTZ9u/RJ+PXBMnxwI2Gbz4qtzUYlnhrld/itknAe</vt:lpwstr>
  </property>
  <property fmtid="{D5CDD505-2E9C-101B-9397-08002B2CF9AE}" pid="69" name="x1ye=36">
    <vt:lpwstr>Go1fTtqnTMh9h3n+NUGB6Cccb4vL0H28WIhbrcW656DxysAHCRzcmNOIXRusAOol5ysqLKKtKMXApB0pHg0tYx6gkE1wlY+nt0P8PcSKjM13kOrvrxjjT9peOoDIonS0mWQZLKXKKe9i6UWRu5iigjlWOy6Z7JzlIkM7wffmMH5fU/rHXXtvvGA8LHjWf1maT1viSWc+ECVMLMFRa1h9PTelCSPymPv7svUWOiJ5aAWdMS8yR1D59RWdoK7YJEI</vt:lpwstr>
  </property>
  <property fmtid="{D5CDD505-2E9C-101B-9397-08002B2CF9AE}" pid="70" name="x1ye=37">
    <vt:lpwstr>2kpkYVRY0Kqm9hjuOX2bE/KqM5G0S5SOlU3Dr1t6s32lP9b1nPLef2bI4CVoSgxCmIfBz4eeEI5XWQch2F/JYpLJhRKr3Nk2Zq8HfrNCLobTDKz4KfGHSW3VvFWO1dEzbF6gZD/E7D+3rQ16XKnTWNMZV4q0DkJmKnzs6NL+XMdVAykDPkbHqMN17b2xEXaEp6DB3ZQKwKoKlViOiKP5rC48gTSmVHZ9GeWwpYBfJ5fqYnnIAQhRQI/dhNAxp8F</vt:lpwstr>
  </property>
  <property fmtid="{D5CDD505-2E9C-101B-9397-08002B2CF9AE}" pid="71" name="x1ye=38">
    <vt:lpwstr>jkqfb7AR3Fhz7rrY6CncN1gkCFdpnGdlhMUDzdGH6SL1yv/B7sdzBiCo7W8+1mCf4NasZG7yCa3khCzlF3LKL5Wbmy5e6YsgA5Bw4VZoiEHnmUTcUact0lDbcwmAqWMKgTzXGtxGJV6jB0oT+HwOQCqz8QFR4UOgJCicz0jrvzouduzzsbbrGxP/TGRZNgeJJ1yIBsgWBBso84a3AvQlxSRX1D5ufSav8jFe5NNjhlfC38xs4XHvUU7t8OVa9kk</vt:lpwstr>
  </property>
  <property fmtid="{D5CDD505-2E9C-101B-9397-08002B2CF9AE}" pid="72" name="x1ye=39">
    <vt:lpwstr>ZkeLz7u3ZfNnecWWSMG6bVokMauFvWOyI4DSC7fuGjHmhA/0PjcVD6ZyD0ZqW+sBUD+dtgvdHHFksQ8nwQNmys6R9g6tPoRiVZhNMYxd3qq0kzAJwGSYqDm99By5M5M5lkyAwtruBCVgfPqefeLN3HpeWTl5kqtDbz4cZsbVFzgAwGttjcy98tHSv2+raNQZSE18Ry5WVZ4MAfKH3+qNVELY3BtElsiv4CelicclLw1k0Cx/CIa7mckSr6FnH8N</vt:lpwstr>
  </property>
  <property fmtid="{D5CDD505-2E9C-101B-9397-08002B2CF9AE}" pid="73" name="x1ye=4">
    <vt:lpwstr>y4P4F2c0EZTD/bk53Nf7oKoya4mp5s2ycEzSdP2wYw6Fu4nAo3mnievTVIqGTns5gmfzTQM+ZED5GfN8F05vDTUAVOXjCLzxhuEudH5a9QsDSOyyOCQ/PoLaNE0fauO1J1a7cGi3AGKzhzwVg2tOSy38/q5ftQRTGxY0GlxRDdGzcPYZeZZxKJL0gpkjyLnyczxRKI9uyCrPAmHxaxDI8yTmW/PMovgZ7BO406DUi/JN4qYnXlq57a5fAJf231N</vt:lpwstr>
  </property>
  <property fmtid="{D5CDD505-2E9C-101B-9397-08002B2CF9AE}" pid="74" name="x1ye=40">
    <vt:lpwstr>qU04PJl/xwhF8QhPJUHUi1iN6warKarVl4itkVjo+JfCVvObjPLUPWbt8g3uNcCw56/yuFONZyqIusoo0687f7kaemTw5R/DJkLk2AeYNp9XdesfMWyXsVXnmL9ebIfhPV1KPbQSL2vB+W0JwozOnllEoMHzrFmIvvOxdnQ+ImYUHE6X7zrdFElIgRhcbYdCsEzkxPCbsuranyxZClj/PmrhnVwzpY7QIEjAbsGRFKmLxlra+qkywMxqShkFpoA</vt:lpwstr>
  </property>
  <property fmtid="{D5CDD505-2E9C-101B-9397-08002B2CF9AE}" pid="75" name="x1ye=41">
    <vt:lpwstr>9SduB/uqWvWV6LT+jClCN8Rkx9x8G4W9C1fPIyC0k6N9QsxDqVw0gGBWtncddiUgw4VLMNOJLzhvKFQBpyN7nb9dDwTMswYtQX8ujtsVZ/eyXBRTxuAyjN6DmILGfXIm09sfgWT8zckYoozXYTc60iRBllr+4LTRfq7zM/DiezOUXjss/AsTuSKT5OEuqlBpoCtRglMFqUuTm+umvZPzIWBE7wmjgqiGDTEkU+2IhfrUx270IJGL+sCM64V8ODD</vt:lpwstr>
  </property>
  <property fmtid="{D5CDD505-2E9C-101B-9397-08002B2CF9AE}" pid="76" name="x1ye=42">
    <vt:lpwstr>yAKyPKQhHbuYzqDAm/8IPOfpsEyExQBmI8urjNX+r7rBR1YOyxCmHFv/m6crB65IbHgKpO0LgKYd3SxNDVZXBpQZsSqYVUqeLfLhfPY1/xr6AqOZEhFVGrlex3P9kSLdaExa+eLWj4cGrDFtcdkPMcUKf9/+s/jdZ2sSU7NXYJCtq7c04fakaDePOSzy4xyplMpSOQn/hL/yCk28jwen4DALGJsYYAFqlVTyf8xGMZtYSBpCLAIiLwNT/UaFZsY</vt:lpwstr>
  </property>
  <property fmtid="{D5CDD505-2E9C-101B-9397-08002B2CF9AE}" pid="77" name="x1ye=43">
    <vt:lpwstr>NrcJYyO+Zp3MjhxXTU1mwKQu+zSoUjNmpAtWCX3cW59UaHxSPXC3CcuP4ZwXUiE6nhgLjfXELbPI0C6+SFGJsWKba9U3Cc/868yTU2ctaCesB/r1iNiVunlFVKsIaw792w2JxZjhaqotWciEYZIY36hn23w6iqVWygy149OcEcEMbzRWUbaPu71ONqVH0+Ai3ezp2mhAryQPwJF+Jy/Mq2ycsW3/QRdCwEemE1CKIsovLo0z1dZYyZuBb9muNVZ</vt:lpwstr>
  </property>
  <property fmtid="{D5CDD505-2E9C-101B-9397-08002B2CF9AE}" pid="78" name="x1ye=44">
    <vt:lpwstr>9kKNm+0TsBwqNRmhHoen08u+zmTz+eUQyvZLrj7psHXHpref4LbL6PxSjxsf6e21kIz+8kuEZpXvOEIwQlHS51Ljhr05MCXoA85Bq3ozwWYMEBmgQi+ITfp3S9gcL/452i+78xDHuWuyzllhlagqje/dBRu7fnH6Der6wS+gZ/hlLZLFaVW7aS6L6JA80uzH0QGXBDt5zlTLk6On3sIN3DOLBTirSJzFurLwgZVNzRvNYhGBiuO2DHqwum2EH6G</vt:lpwstr>
  </property>
  <property fmtid="{D5CDD505-2E9C-101B-9397-08002B2CF9AE}" pid="79" name="x1ye=45">
    <vt:lpwstr>DnDuujr6fVL28uO+niuxoQx0UT2rhgemXvVlVdXMiYJIBT7eZJDwlCzp0XeuCG8r3vC5yk6D8DQsYBcQQ9NVuRh0r96FjG0vIYKEvk2GoeaFh/jQ11ucI0o/0/juWchhNX0PO1PVjJwnrSPAvJ3eGZNH1KLUwiB5U8m7B7UVUgwczN59aSrBbfCQT8SKFQ08CZXMZq8nbgR7eVGjz5wvRr5kb1BSsPm2xrNrGwPaB/u1A2d3UrCWWNShY+C1P8y</vt:lpwstr>
  </property>
  <property fmtid="{D5CDD505-2E9C-101B-9397-08002B2CF9AE}" pid="80" name="x1ye=46">
    <vt:lpwstr>3ajbOzWcwCFWrtwiQHmbF8JYHwrNnxV8lmg5XMV87cfICmQYiY/lwsfPYyMPcHghvsVVP9cDbsB0MAKQoJjI+i4eiGqxgysUA+WdWnwRRAyuSEEl5jSNhHirCmUIe4vKEBToToPFQNy0JKh8ck5YzA4chkEDedrtb5Gob/NjgxbCnTbkIqAKsbPqpg1nnI4wU2zqvr86ghHjuoamiJ6yLk7jRyE21Rt3eJaizOSfuQdL/WcaB3jzcfQNK14ZtxL</vt:lpwstr>
  </property>
  <property fmtid="{D5CDD505-2E9C-101B-9397-08002B2CF9AE}" pid="81" name="x1ye=47">
    <vt:lpwstr>g84dVDRM17gXRNRxku2O4vaPCRm7NgPTtKM3y7gBRD7ir1IpqIlDiAfsv1Vc1O22fwmRSyq5Zo5LzFuqjQgIjnhG0vw44srREq4lO4Za2Fb/OmgpOCXw0kbz63lJefz1dx1AKLwd73HzL8qnvr1T5QaCR/HuAQgfXh8pZJQIILMNV7M8svZyif0Qlnnj70j+Fa+uqSL+Fu6rq9v9UrCyl0+8XXf3yFkV8hXYLnHByFZvoDJ3CpxmnxRAZiyyHKq</vt:lpwstr>
  </property>
  <property fmtid="{D5CDD505-2E9C-101B-9397-08002B2CF9AE}" pid="82" name="x1ye=48">
    <vt:lpwstr>zGfdssmK/UR4o6xnxpkn/9w1Fx5ciPKeKPcDYccn2BFnPAzWQueKzRTNQBhDMpq2ZReXHo39JJH8k+KoO3QgMgOpNRPeRxYcPL8zhuv0U3iuopHGI7XXIet+TDLJZtWyYPt2BLsHNI7dwDhbd8WNz+md9PLLk6QoWW+feUtjB9lUSbPL7g59sowAiDB+cY+3aYtA03jgAHCwpAmcVwYr0xuT7cf/5ivIftvM5lLX8C+EWTWL8edn9y1UwydRyRg</vt:lpwstr>
  </property>
  <property fmtid="{D5CDD505-2E9C-101B-9397-08002B2CF9AE}" pid="83" name="x1ye=49">
    <vt:lpwstr>RvoQMqs5u/cG2u2vUL8LNQ3jeJQUYnfe2+QiHXywOv6Ib7AlXer8+5GgeNgkqQAyeaJy8td4FMVwrclHMIHze2+5xqWT0LfAhITr8+YgdBn4YSqaQkQeiA0tFdwXE+rP+xob8mAqmcwXpsAcZ6mtAbVPApSP2dnz/4F3RwaL6PRtfU2LTyxFH0cjBjO/nAgBgHLCLAeRL03bscI+VzSp4Tn+Xi6+8mFkI0Wzzonx2lmAylXzMWpX4Ucg/4e/zF3</vt:lpwstr>
  </property>
  <property fmtid="{D5CDD505-2E9C-101B-9397-08002B2CF9AE}" pid="84" name="x1ye=5">
    <vt:lpwstr>BPofc8xtXdgnOBfvgQCij36CX63zW9UN98mTFonpJg36DuQfNBbeT7nEy8hE5cSfw6fbzOn2j+wFPTQfBSpS9ueftCl903XAuK2DVgKYoV+R0CS8CyQKv5r1TjlMfpIQTe6ioOe27Gk6Gn/Pc4FlBKrDndws1IvmYyMN9j6vq10AbBMd6pxUMyEeBqDHFU/IGt5ItJp/X5qazfd3BqUHKSIBvDqwjKJ0kWHt5YimTT0jfhCDKc2w05b4wSzIXmU</vt:lpwstr>
  </property>
  <property fmtid="{D5CDD505-2E9C-101B-9397-08002B2CF9AE}" pid="85" name="x1ye=50">
    <vt:lpwstr>KMY9HTWhnYdhAPUAUSq1/LZxEJxndRkOvky/34/zvnahCGazQipU5iV8X0dM/8MPohZ5SqLV+SKhPMI3lk/QvaTik/izwL3qk60bsyvvprkGiURyyGo4k2b6WoUYa2Q9Dz6zS5E/4kDHzu84z7psvUD34/WMncJ/V56+jxjU0sRMhstHOVPTKpPkaEgMyt2x7dkxK9qO7WWx1Wn2HuQP5hkPxAvFF36ohHRviV3jcgGEQujBoJgvXv42oMtk/Gm</vt:lpwstr>
  </property>
  <property fmtid="{D5CDD505-2E9C-101B-9397-08002B2CF9AE}" pid="86" name="x1ye=51">
    <vt:lpwstr>pwEl7vH+8XF6+vxqviDt59IpY0STb/CMVGp46GWlSyXqpA35s8Xr6jFf9Vz162mz3fjvdd0FxzUsEr24NE34QDpEmPILSkJ81oW/4FE6meCrjLJOvoenZ9dLY7NecyTcpUvZtoiyqGMEpynuQLXgDGH5qZtTh90vmMdv6nx1dYZayg7FOIhH+QQhimleVUJNmSYKOhCJeYcvLZq1pUq3ah7YJqao1EEwIos5CEEC+4WCP+ay1cIrPDHf0Utxh0v</vt:lpwstr>
  </property>
  <property fmtid="{D5CDD505-2E9C-101B-9397-08002B2CF9AE}" pid="87" name="x1ye=52">
    <vt:lpwstr>K5BuIy+5SwIzekOj9O6bWpRBCgNuIO1Q5QMjspiSi2ogbxHWvnnMofFU4b8Mj3IQWxUHA+ghyoiYlf7b4eQVB52+XeepcdsO/f1Ft17Ej8lVaF7E9brkoS2CMXvzgreqrBSLc6D9udIRK48rbqrxEQBoRvOKH6mpv2kMQ7weXIfBr3XTbnkHXOYV+1H1WWKCA5jf4JEfbRH2L2VLuryI9BC+Fnij2nb5iErnd8n62LQ5gfMCWerWDW5cv+Xytuo</vt:lpwstr>
  </property>
  <property fmtid="{D5CDD505-2E9C-101B-9397-08002B2CF9AE}" pid="88" name="x1ye=53">
    <vt:lpwstr>xXk6pk3GfuHjM5r3bnloHI53oXbmU3y8nLeDEEgKxrZQjmtJIjXWNtB5rfo7ZllDmELXWwEmFkRuATNHAaEf/BZLdUy0kAmupcUPUzp6UQ9SzY1FuMr8DATFcVvryCbSz0nrzvRohp4Kckuwx/p0Kdtkc463RV09Cv2wEDZpmCZSUekW2ef2x157YkbVjWEm+SFHsr/lyp5WREdwxP2MTPWNobBmRqazaKe/s+u/JWc+b5w6bXv3BTjnCApKiVt</vt:lpwstr>
  </property>
  <property fmtid="{D5CDD505-2E9C-101B-9397-08002B2CF9AE}" pid="89" name="x1ye=54">
    <vt:lpwstr>B4BknI7FkPoF77TBJTf9fDl7MiYPxU5yKYbFTaEyIsliShI5RvjzI41q6nW+iI9FyuDFxqEXxJR9RtMpvNKBsYrWXa9VvHwYVOr1Q6UWPO+64dvgggethW/LfNWfbr95nid3KS+nO2To2Mj/z7LN9atPBDWnXppsIYujOUlx1S+QIt+QI0J7KX9/lofYCfYTvt06YuFBfiAdF7XItpJIZsBQCTKrhsE2RcWfqOzvK9/WTwF9LR0BxrIQcOmJgwJ</vt:lpwstr>
  </property>
  <property fmtid="{D5CDD505-2E9C-101B-9397-08002B2CF9AE}" pid="90" name="x1ye=55">
    <vt:lpwstr>DSr/Ny2exEbtMHMwmlV0DZqLJjXn31UfNGDWzL3QWsYcRFIVl1v9exQQ6lecUjBLEGiNpao7q2TMGkdokHBu6gJrCx3Tgnk1GAsP4kl6wgExJwi6D9+RAUFOaR41E7SEoS0BofPIJ8IIb1P18w0/owN9MEbmmmPbS7J1vDfpe56mzVbe+/huk/6LXR3fPa1wCHSgFoCw0fGvQU/O6+8UGpFufYCzMV6D6y1zalCjgmseFg7WK5UaVCZpPIu///F</vt:lpwstr>
  </property>
  <property fmtid="{D5CDD505-2E9C-101B-9397-08002B2CF9AE}" pid="91" name="x1ye=56">
    <vt:lpwstr>jp8vxEs6K1l0Tm+7U5zNouXj916/ksFICblmKYYfFTrmWsNdNHtdYSUYNkPAcICXB363SHOmlkULU6eM802zBWvhZ2dx+iqtKpcTnQfLPt6Lwly6jPyLRHQWXxk3fiZYIaESx47pHPQ8yxWGBO4UYA5wFFojWloC6MUCi10ZfcGNcPXOsEJS0EZcQCkpIxugdLoj7yX2Kj9eWKEYYw4ZP20fXwUAt3/wsz/SNdrBYwpkv8KwrWOTIcFAogdJbxg</vt:lpwstr>
  </property>
  <property fmtid="{D5CDD505-2E9C-101B-9397-08002B2CF9AE}" pid="92" name="x1ye=57">
    <vt:lpwstr>5u+t8XRpp5if7as5NEvON4F2pUauSDgA1bUuB/i2SV5UuR/1A/T604kUo5acbsuoC8CUYlM3+sc9SPCbGBwylse8U+emaTG1UahcnsC/B96FgzOBKuHMcHGOz5/EpKmhcHwKi/1SMhCWOZ1XMFKRIErl0Wg1C+WK8eog2daQZYKrcfrU+p19PlPeyHXWZJcs9chvYtRtm3FlZnndWIJvDiSYBaz+OBUkcMz4rjl6cLtdRDIX2q67JkQH0bxNxll</vt:lpwstr>
  </property>
  <property fmtid="{D5CDD505-2E9C-101B-9397-08002B2CF9AE}" pid="93" name="x1ye=58">
    <vt:lpwstr>9E1O2Wh9HQ00Sqm+ZDkMmklqAO2x/je07788SeApEIf8IEwGdqUit8WCkCRe6EqUDGlLsLPxYY0+UqdfueJ9ua8jhJqEF8hpf4dJ93j08byoDx6A3e1BSSa9/CSvHfapp2YVckR7D6+in2qlu6kWpGA4TWz9W7R0+3iHnGBAjemgZFt4LETRkXMjAsc3JUc+dXfPz+ooWT82b9yQn1VVndCIn2WCsLG6M9bP4DB4iNf8TjQ3V42QTd9vF26Vs9e</vt:lpwstr>
  </property>
  <property fmtid="{D5CDD505-2E9C-101B-9397-08002B2CF9AE}" pid="94" name="x1ye=59">
    <vt:lpwstr>GE/AgoK4zXkzXAGxMrcQdV9mMzxvIPKTizM3ZtU10w/llHUfeyjoHvP0hvWLfivpXlZVdW/ddBfG2iuVsWCweE5Vf82A2P0H4zsB21jFbffkDXhbtFSz8/QBaX6fhmNzIhVwTTdyNc3843kmhf4tcMYpaMOa5xaxgKjTKQnbtLvY/g5WWeksgPe/XTcklb89oVa1fN1SkxYH/gOzzUqSN0ZZEhb6noqRCTzGVpVI2WeCT5KV96qKdhThNXGkgch</vt:lpwstr>
  </property>
  <property fmtid="{D5CDD505-2E9C-101B-9397-08002B2CF9AE}" pid="95" name="x1ye=6">
    <vt:lpwstr>ys5xszuoX2vKMK2NWpnWcP4rOxqbwNnJZYwTN14ydDaDaT7itcpApP5Vjno+zNV26IXBnec6dHip8bd4Y+OLZP3EVcGGcnlaSFEQ8KXpwc5bF446ewYfg++5Hu39XNS3O7zUc3uKiGgGy2qePkABbmAmqqeu/e3AsJu2csrECfxV967dVYtxwRj5Z1txsQ0hcwf/efCOsJUp2ZmK6OqQdxiUuvhyhwYl/+7a/4WwKPCJpNrk3EcEGHx5zx++Q6t</vt:lpwstr>
  </property>
  <property fmtid="{D5CDD505-2E9C-101B-9397-08002B2CF9AE}" pid="96" name="x1ye=60">
    <vt:lpwstr>qUhtg6rFuUWzmu/X3O+R/qOwsYWXUF579q4GngpK8jv39kpX+aIpWFa71ul0lXcsv7BfgNUaGuQumaoII/9ePiU6q+OQE2zLfIGN57bHay2nwj53t4Y905T1XYO6TOvx94oroYH25A0k6nRvt6fpu6Uk2qjzkgLrXJHaX8n5tlwPLoTp6uGugMO44/hLPnIZRzBcCEZ+ahPcQjeQfU/AmkP/uXO6kxqYSp/vxZDNl1ct8bJIS1pZxkptRwKga4M</vt:lpwstr>
  </property>
  <property fmtid="{D5CDD505-2E9C-101B-9397-08002B2CF9AE}" pid="97" name="x1ye=61">
    <vt:lpwstr>/NQwg8clvuy6KyIeefxcXTIUhSWqBZDy21x+Z6Jw5UjrtSiMu7Ab9YFqF/JzQ52NReD0J/lxe2XMAK1iltMz3H7h95NBFmoFdDYayL5Ks2hFcAjH0A60+dA4H25aalnknNlUvTzIJvur0OUMN0I0flCjqyESl6U1C0vr8TmJG9NHZUIpUyuAg58Kr9JvyfjqjnglnBBpdzhuN1WSR9ZP97LtbK6YLiFgLA2K331VSv7v389/ld7Mkt80tn7tnst</vt:lpwstr>
  </property>
  <property fmtid="{D5CDD505-2E9C-101B-9397-08002B2CF9AE}" pid="98" name="x1ye=62">
    <vt:lpwstr>+ctkbUZSTDiWxLSCs1+R2GBd7SbJjcoi+iNY22bOG5W+dXVUuemD3L4owlXraIY2d2PFIIUV4ub1clEbx6AySY6YqC0aBlpAGEfXYhA75aSodzcyde6wGT5b5lrTak1Cvi2IJKJ35ePwpP8KhFbUkhdJWCUF02QjS4qI/3QSJNf2WKcJ3WSYjOLeXhSr7J6RqD+yYKaisomLr7tjjm4vm54EFNftT3RP0boVYxrNbJtkihI0LkINUFbNMLZklyJ</vt:lpwstr>
  </property>
  <property fmtid="{D5CDD505-2E9C-101B-9397-08002B2CF9AE}" pid="99" name="x1ye=63">
    <vt:lpwstr>viRyxurEdGWPdqkRDkoQQfbo2rwSCaNVLBcPgOMRxf12k9jkw5nuVY9KFNZwK3JojB4uydenz+oKP2zzUae1g8+kNeDY5r1E4vhPycI9sLmyxt9aRz6kpLGN/08fB3guexA2DicuHwdtQDoxIzTJun1PaQsTNyTDOLH7Znh4nuhUL3PSmOgVWY/i9m8acUOEUSzIdSxub48QHJMaIGIRrvM6uRnRnqn6Rv8DAiGE3RiblHVN7IMMoM579dJDznL</vt:lpwstr>
  </property>
  <property fmtid="{D5CDD505-2E9C-101B-9397-08002B2CF9AE}" pid="100" name="x1ye=64">
    <vt:lpwstr>5eiHoajgsRn08xiYtraR/YS9c49HIhqfiUYfZcUvQmNIw7TjXUkf3+mI8dKxnNORHI7Zjx9ejAjxlT/ZxbnpwXObTg4qgwZl/ilvR59XkaK6P+HUnLk7+0TImW+Kd8vbnvBdzIbgYTyQUJRnQ8YaIyHaNl5Z2qT+Op32aSI6UCr16KF+OVDim4a32xEec0fqSxeW0zPc0/5KBtDf19l4UgKkbmkEa4TQOxFTB4bGCwx1QQi3MBjtMRdfQjqgCh1</vt:lpwstr>
  </property>
  <property fmtid="{D5CDD505-2E9C-101B-9397-08002B2CF9AE}" pid="101" name="x1ye=65">
    <vt:lpwstr>/ZLMgM2bUdmq/BpzvhpDm41k002BVKJPBgBreITUd1vHVmyFxZ/RTQXcOlFQd/8p/hljJuJGgFYWZ+IVU+w740bdHWxvribhEce9oc+Tcksl+iAlho7Cyy3y7nxS3PstnVYn5VsUoHKQa3ckBTK8bNYez9LZRJ+UOVBSbvzuZZHL+HE6un3vHzASwfaQTmBIBLhHkQPQdDcqbl0rz85JLMkkXSMLWVZ6g8QbWwV2MTW1tXHH719vld+/prU3az8</vt:lpwstr>
  </property>
  <property fmtid="{D5CDD505-2E9C-101B-9397-08002B2CF9AE}" pid="102" name="x1ye=66">
    <vt:lpwstr>9FR+NVC8/DftWwmhf9UNKZMk3/U/3QcBrQn0faPuNU4yKqUDFjJVEmHhg+oyd8fkXo6aBFuH9h3rpk8W2rCqs5V7D0eF/Db0PpikSrojvk8kdCXVEGpERDgeWdnwQjVOSYE4KBMSIOzG6xliS+tdPFKPSoTBx+ixsVUJyIXQfnhF+0sPX5x9FZbDkKBFD0g1jgtsSdYMF2uFtwvn7oWXdOCFTVe/c2oULx0A5jVW1dBVgrMV+5qbJ/gOG+niReK</vt:lpwstr>
  </property>
  <property fmtid="{D5CDD505-2E9C-101B-9397-08002B2CF9AE}" pid="103" name="x1ye=67">
    <vt:lpwstr>Zn6Gt9wH8mLCYuVAo82yrPoZccQ5M/2nSaPqSs86OLx3U+qMQ8bJRhRTENJ6S9PcXx9Xyw28Bhw7ji1bTgpE5LD1lN4MkPwWef8b5M/YE2hlCYR7xWXx09m1hsvY6N+AboM3E7aCVkQrQbn4iCd20sW5vBOaMIHO0V1WgqAgWYgXxkIy6OVEQMDdF3aRzKZaHcPLjFH1yD9ZxeUN4SHfP2qARu+SNZvOwrISUaqnECygSPLMJor/myIOtQD2bh1</vt:lpwstr>
  </property>
  <property fmtid="{D5CDD505-2E9C-101B-9397-08002B2CF9AE}" pid="104" name="x1ye=68">
    <vt:lpwstr>T7M6HgzwZHD+LlYRukhponHKPVvrYM8hibqQ9N899Lelbcdd0XYIFouIjPCnPPcHYyvnVSzz1iVCk95uTJUIvpLZxy5TQARc/VjCfmNNTIHxUBpHK3b+BIGQwALlGf40JqRal8R/Qwa6o21vpOK0uN9ozIxjW0+I0oty2bOkZVk8yvkKg2354+o/gIZin9d5QGjn9k+cVAHJfY6x1VbT12wfUloKa0pFiLgKF30lWZ4RTxI4oKk0N+LjykfX1u7</vt:lpwstr>
  </property>
  <property fmtid="{D5CDD505-2E9C-101B-9397-08002B2CF9AE}" pid="105" name="x1ye=69">
    <vt:lpwstr>sgJql0H1417YyQh9QWsaZqTU+vvJmrHZ2i8YAPWZOORTREr4lDEymNoL924j88q0CFdPSUnHehh66jNLLcuTH6MJHqlsPHN86ndatHhc0xeblHeQ1/pdYrFPJ/EsAM7z4vLyAS4AyIHABXxt8cw53NeUCRfyj2uVx0cuZvzPqTm8DvKySTTrDjqx0/xBF1qlBdAtIQSj87Er4kJaqd2KKbemkjaZpSxA88sZInWK/LyyY6Nd1SsSUbpp+ZWfn20</vt:lpwstr>
  </property>
  <property fmtid="{D5CDD505-2E9C-101B-9397-08002B2CF9AE}" pid="106" name="x1ye=7">
    <vt:lpwstr>1A/v0HDPELFuZtGsJ6/22cYymVOv0xC0uNKc1SJg5VlmTDo6XL7OY/gG3/uOzBlUQE6Hrd9IyIK2I8ZAWSTTZbpI2MIyKd0++K97wQoQSCXdwy4Me8iG/RLFi95GPZojOeK12U6ityz4qul0EQ4fRKG0ynmRhMgynfzVd9rkAl8GTJ5vX3Ore4NiOOnGqH5uNlPpI1GHK/ihJDfHqGckvn+/amVKj+kf5T4Ai/+vWgeMtH+cAO4vEq/ZeGUSoXo</vt:lpwstr>
  </property>
  <property fmtid="{D5CDD505-2E9C-101B-9397-08002B2CF9AE}" pid="107" name="x1ye=70">
    <vt:lpwstr>frCLGitXdgwzNc5sGJp9+vyiMHqHr0ymZnhG7n243YZjEx30gbSQzIGNc+YYp5DQwiSORqXwt781AblqFaLRNfL7ddFdIbD2Aw8EaLXARzODpbBUMX25MMmooXGtE7+f7QDbn2Pco5Svt2PvTl0W77efCF0OkngDNDHApMqzTjwX/tRtZs/xW/eNyEhgV1W17JuuBqZtyxt47A/e/rReX+27zfI3elAcpVIhvwytvy/bV/FUEkKH2IWA0Qbbw8H</vt:lpwstr>
  </property>
  <property fmtid="{D5CDD505-2E9C-101B-9397-08002B2CF9AE}" pid="108" name="x1ye=71">
    <vt:lpwstr>k+BMgFUzdfmYmIwRwkY+G+niVPPyMO36NHZR4WYyfL/N/mOADz6ZwOhdkxfDAq9MKzn/bNovmJOoYfKCbd4ikEztItS+K3su2LNpDiEpnpY1R3cjdgtefIWsBydmpg5Pz0O/VYYYQOCiQ2uINGjT8WUiimkcCqxgtRwpan9ORGMfg9K+8SC8imit9NlaOvKMlm42ok6OjQTDDHs3qObaG/tbb3iKkBrVJgX+RBRDpS6cgF6vPBrYghrkYjbc9HF</vt:lpwstr>
  </property>
  <property fmtid="{D5CDD505-2E9C-101B-9397-08002B2CF9AE}" pid="109" name="x1ye=72">
    <vt:lpwstr>CKdrJ8yvSdyBRMq/XgIhNcOMf6NF8ZFYIOk6+Fzxw6c0Kc9ahdujFx6C6VET3mDmi0SYsij+68LaM09qYFqK+lxxLaPTAoMlXg6mYab0HjAdTT7HMsa6hWvw8bYQVyw+qmGUJOTPBlgPLj1im3T9iIKBZwpZC0bqO8IaM5kt4EWNoEMrHGGBUwil97q3m2i4qBhMMTZKNpJNzocO3Wr9scbhJK8wio8f/7mdzQmuZ6LgbgXMjrjXvVKHR5bArBv</vt:lpwstr>
  </property>
  <property fmtid="{D5CDD505-2E9C-101B-9397-08002B2CF9AE}" pid="110" name="x1ye=73">
    <vt:lpwstr>9fPaCLJpRQXJbqUclzPu0EJk3UTxx6Q88bCKg7riUDnvLLhKlpneA0UMRvo0rEubx0Z6AI6JlftSvFerd8aUgAnPRD6UzboaWTS24M5RMgO5w0CAkBwz8DGsGtSX2OtoQGYsL45Cl1hi6EJEcSmBfL0fSR23xG0naNWKIhyM2Gpzyzkz9guuTLKmMVEfwdYWDOMdLBY4es1dLptTP0Uke8hl/avdlLRDcLhtD6eZzDQZtdQ3EOoMWsYY6maHd4q</vt:lpwstr>
  </property>
  <property fmtid="{D5CDD505-2E9C-101B-9397-08002B2CF9AE}" pid="111" name="x1ye=74">
    <vt:lpwstr>qLCYH29Qz8YSKT66BDcQi7ooENA8Aar/ENgccgZG5qR5S46eDiv4wKk3kfR1cg4HNqq00fiw8JPAKcjmAMVUQJoBjYp9N6HW+ApYRyLGgqk5RwvrKJp0gtBPeaiBroHqJz10iLtPvdhds6bgzc1kb2R4mCmRhjVafEF+H9LFI72CrKUPGYojVoA33L2YxTa1Eo+yHRWeUoCD+8aaHV5F6uHBQp0GRw/8rbg/EM6rRXcqg8Y1upbShnGZAMpG4l0</vt:lpwstr>
  </property>
  <property fmtid="{D5CDD505-2E9C-101B-9397-08002B2CF9AE}" pid="112" name="x1ye=75">
    <vt:lpwstr>gWbV0W1dgFYKS5sYrV0RbECqQDw9pZ2nIpQFj8wuFYNJBdpypIC4Zg5ZElob2t2vhOib4HoInw+9zxEYNOSFbO0pIit13LoOlSJBm8PD4zZgkSy/aW5E+lqcvj9ALPGSfhLGXbOOLFmjdJPojcHr99znJBuC7R1eumZ8HdhwIE4nvBpu79fp8voVvntQfwB2BwSw98J+bDyxnljCJbi/1hBXHIN9RyfldSRrfnPaOXZAA+vPtIIpYZMcOw8wxfW</vt:lpwstr>
  </property>
  <property fmtid="{D5CDD505-2E9C-101B-9397-08002B2CF9AE}" pid="113" name="x1ye=76">
    <vt:lpwstr>ef0w+/6gbfkrSu3OXb8bNNCWPgZT1VPwSTCqbvt6CQ/xG32RhiDahQ71PVKCMePTD/9UZvIuIOeC54VquU0vqmcFbqasazgLeRTvWh7j9+YnraODygKa8zUXHAW7bMZ1sCkUnVs/4QOkeWNUgY2+tLw9M+RHT74orE5ogTVibKBExqbux00suzPWS+jo4LQZ1F6emu/a92CsWQSgSV45E18M8tLzS45Xgby+5gTi5HsY6UyNsH6oy3SZYrawbiA</vt:lpwstr>
  </property>
  <property fmtid="{D5CDD505-2E9C-101B-9397-08002B2CF9AE}" pid="114" name="x1ye=77">
    <vt:lpwstr>jdU1L5jmN8bKXUPXznUPc7e9ezU5GRCuW0zAx1pdDPplzuGivT+5rQRy1F+b9witQwF1gtqHSfD3iVmI8J8xOBTEQgq3rO/OGT4/73/Ys+bTHIicML37A2JZe7Kw61QT3vDaOJtDyTTcDGiwdJpAA7tSoRGHG2CRYIg7J/oyQqjeKxIEd3fDqriBOeRHq69jqyd8/p/fmNBlCfYMag4B8ZkkvofYqReBKdzvru1NQ3cTva2eXXFnZFzN2T4zEvX</vt:lpwstr>
  </property>
  <property fmtid="{D5CDD505-2E9C-101B-9397-08002B2CF9AE}" pid="115" name="x1ye=78">
    <vt:lpwstr>+0eBpX2FkI9gYM22PnJq/1z42JxpmOByoAK9CTdFz2+ioeecR9hOC8zi6Xa69xtmjyUuv5giZ25Axba63jF0pS9Sc3dhDGr2Q1CiKFw3Dn23fFhEYuhM48/NgzZFeYw2lCjTnnMleTZo9fcsM4ns+AOjjEok6gpiBS8rhR6sb0QhXD/LStrqoVQxkHq8/EpO9ZYtNq+izhFwFUdjOfdEmjaJ11PM0tm9liZJHOoFel0Pdv/rqErU9yk+Q3QrfaL</vt:lpwstr>
  </property>
  <property fmtid="{D5CDD505-2E9C-101B-9397-08002B2CF9AE}" pid="116" name="x1ye=79">
    <vt:lpwstr>dt2mKBMtsbXeKHQRLQFNWDDabCb4oij57WxfIwIuaOyS3UvJSm9WOdh5Ih6OoPyAqdWwe/XGIEH5rfURMEpBKRs4fbZUG9tlcXzm5788DwdPan7nfJqGvSJ/XnuJWlivLWJMjO70MAfLQ0+RZ47QBnL0AyR8mFsQj6ouE88czEaGGNtoxwenfAbapG+YGvg3dc/+3tMkU2rAo9P0HVAY6Ecb+oGeiOJkdSepbzO2DwKKaadZ/Fh1O8UA6ijWAow</vt:lpwstr>
  </property>
  <property fmtid="{D5CDD505-2E9C-101B-9397-08002B2CF9AE}" pid="117" name="x1ye=8">
    <vt:lpwstr>zz1kX/E1LXKRbbVY9NaRDDT12WtgL7sqQv/ihNCmsbR7KrSu0Y2hLQ83xl3+vdzOMDTQRnO+eU4zWfC7bmmzrqJauDU7HMNgDvHWYwj68R7pco1pBbFjRd5UdGj57PiRJu17+5L9yKqk74UMBeWzsEBG1xM3iKz6ofXenfkQQJ/4/t4oplEnnAKRkaUbwB6DSzQib30f7JU26kcRiBWsrZLvOdeAgeoLouuvCljwGbGLioHC+DKPF7fPWfFxQl3</vt:lpwstr>
  </property>
  <property fmtid="{D5CDD505-2E9C-101B-9397-08002B2CF9AE}" pid="118" name="x1ye=80">
    <vt:lpwstr>HzIyAE9DWgwWBSj0oNnZdhtL4iHrS6rZaMOn4m1FmI36mxQgydKBEjRzJOlAjMbHy9dsVC2Cje2ImlnfIfoCkU4qarO6KclNdMqyXvNDyrTFukDHKvijAFkxYV/TFkxw2j7y9xriMgawZ9k8RZOVja9h6Hrbs3rmBWfS81f2+GJ1Uc0CbbvcztIcJNBoUPOmjrDrH222wCENduL+nPn0SNfPySeQA4fRQl6agn0Ijf0oHiY5r0bNmtYuIRkJVOk</vt:lpwstr>
  </property>
  <property fmtid="{D5CDD505-2E9C-101B-9397-08002B2CF9AE}" pid="119" name="x1ye=81">
    <vt:lpwstr>oln/o39MB5EPpKOAQicHCH3dMkgfcthU2UkwjxUqlzqsII7lWGBSkHguSrWebSU7bTrj6vdf0vYAQe/fuIJlIwhc9xPuP3mGR72gqJS4yreHzCXrJBFv06uLjuad3TBdBcQg9oCHXsHb14Y61vrBTBbbBW7k7iRNcQATDaSmdMhV4cDGtIrFjhW2lZhHN+HVRE6JpwsooNqkKVNKaZ9FEObH5pK6UKE974SeLtQ95SbSCZHoo7RxV2stcOJYgj1</vt:lpwstr>
  </property>
  <property fmtid="{D5CDD505-2E9C-101B-9397-08002B2CF9AE}" pid="120" name="x1ye=82">
    <vt:lpwstr>TuZNVuYF96VXe9q4vXDwSqjUMqRSeTxrtb4XCLWT/Kea/g614Tv7nnPkeQUURxaaHll5JCEf1poUyLxK8j9pdKwVr6IkYc26n1uooiqB6W/twVmRcWJ3yMdrqU9IMvJF6T1O5+xUGwLU97dBkgT2MmHET1biJihdLv6p+MNxlpATUgc1/sEhupGH98iSe80LKUt2tzrEvYDYsqguzQHjmFnq3tVinH1US+BEZChAEWT/cLUbcbyZdsn8ZCzKR1X</vt:lpwstr>
  </property>
  <property fmtid="{D5CDD505-2E9C-101B-9397-08002B2CF9AE}" pid="121" name="x1ye=83">
    <vt:lpwstr>bhBu+bT37/ltfeH/q4RwIqF5FmzMw1sAqq8+mQeAfaYm6VsBQ+HtyQ9Rcn0OR+6yuWliYWLlR2edUGQSCHrR4gtj1sLIzbkceDN7T1MWl8ipA7h7yXfxxAX5apzTFXbCnM2OpbNSRGD11ya4iMwqGkGfv9bCL1JiKmoIHs+TLQ+0vjmmFpB9a4D8unafyZhJ/IrW8v2AsUjrlBWGGSZg++nqwpjjaTryNLFlYWCZJyp9h9ftHrNA5t6oKsvenxr</vt:lpwstr>
  </property>
  <property fmtid="{D5CDD505-2E9C-101B-9397-08002B2CF9AE}" pid="122" name="x1ye=84">
    <vt:lpwstr>aCflyKhIZX2odNRK8Ayuj2ITpCQUdcjnZqEPI5ZmGK47j8w+65EdShq58UHDn6YE8cA/Gb0Al4Z89aLrP+7NOF8m4BNQXEF0/amniR1fEimpwih+CFYhKqOtYFHMjOsWt5JKLsTLQvMOCB8OdIf6ZDPrL0NY8C1QMTUn9jeXQR517zo7nBfuAzPCXpo67o0WEUFalYlpsHK6Y/UJj3ksG64RxKxiL346LnacNTUW2tqRUHCqeNlVYGQa0nn07xq</vt:lpwstr>
  </property>
  <property fmtid="{D5CDD505-2E9C-101B-9397-08002B2CF9AE}" pid="123" name="x1ye=85">
    <vt:lpwstr>92iOwAIsItkBoQOCbdUU30eEGzF/bFNxa59Ft3fx1/IRyaEB7F7NhOTV1XtbnTDIaYXqMULATYZ7WnUFmauxzDEd8DsCv1kqsGKrd1Xydud/T1IoEu0+l3VSvTT9gGh3vg/pM4QwzuFbDPnq/+AYZP89i+k7pE6OPlDKEzlZUHWrfPCMf5z04FnDKBWbkVp8vMXVLLcMaqH79Cmq4REe0wAqNSTSh9A2ifUZx9ztubTxOEY51JlUTEu3hx21xlu</vt:lpwstr>
  </property>
  <property fmtid="{D5CDD505-2E9C-101B-9397-08002B2CF9AE}" pid="124" name="x1ye=86">
    <vt:lpwstr>ie5Ehk9FUifkyEMUlbKNTgxsjpjeUZqv2YPKBKUYXwwNXcIi6XL3u/lGaUVRo1VtZ4H7RI73BqBrGfqX1UEy25g8IhNrowLha4UNuHDbqmqheHH688508hOvJs1UejeOhUDQEgKtBMB+gbZ1LDXq2/9cRXSbzf8KO6XwOUashDl7CAVXoarQDeTtZGZ2UlXeGliXUOgT9rJ+ENCC8SaaDD7WBiVVO7XzfdNH/BwgrZXehiFe0Due4Gk/bSbgzol</vt:lpwstr>
  </property>
  <property fmtid="{D5CDD505-2E9C-101B-9397-08002B2CF9AE}" pid="125" name="x1ye=87">
    <vt:lpwstr>1HJkN6qnBx5xrX6ScpkeIeIfibeVMXed2uN0shG+nirueAqhAxeJITUvnJW5K2h9QVzni8gLyqxEykEOAUt5MQpQbUvKhxqp0dul+6apZYw/fzdXNQlANAxWQPdFK6nwMoAsrvHnWPpXBSqwxv6RWgJ6qs4UFu8oMaM06/UaqDMkqcwmzDdaF0MiPTyKMt3sIj4cU3WSLkrcQLdgqZUOEKKd9tAgl+AbtlGHnnOFtFWR6v7tXGPCPPPV0fKO/Gq</vt:lpwstr>
  </property>
  <property fmtid="{D5CDD505-2E9C-101B-9397-08002B2CF9AE}" pid="126" name="x1ye=88">
    <vt:lpwstr>zbefa8JbGxVS1f68n36fiPiZ07Dvwt8PQtrJBqB7/vbJ10cTZg1CQyD46FovOt4sKpm2ky+v2JJg41dzvwOkLZjOYGUI/jZQKCBVZ8YRP1IQdNc1egs1E+PEVyHhmhc3aLWDuE+M7V0HzQqec76VfDQarfiYYdjvO0DbK1fbVlY87yMweExaa1Npjick/f7lo4WX9ctGR0+OmBvl2Z3r9hCMfV97HqHETpWfvoZfm8AHIDJ+DjnlzEe4l6oHqoD</vt:lpwstr>
  </property>
  <property fmtid="{D5CDD505-2E9C-101B-9397-08002B2CF9AE}" pid="127" name="x1ye=89">
    <vt:lpwstr>I5Ru1fiin9mAyf0QClTMP3Od53DkhSESyTcOA/rZ5S2E3hycHEAKmVeEFxSBYEgPs+VNIhgXzxaUrDW+LVctcZAS67uKDaFwms+iTvo5j0ZXgJROhh7iAo0QSSVTkeFEF6fSJEBFRvOLA5dcNexLYdDt4B8mVgIjwx1yRu6psY75OSYmkIYk6/En/gv7tzT2e81cfwSh4Who1DFhiixk/yAf92Y6VkHgPPINHCm9L+NlEpkEGOSpO1Ro0LtyqQs</vt:lpwstr>
  </property>
  <property fmtid="{D5CDD505-2E9C-101B-9397-08002B2CF9AE}" pid="128" name="x1ye=9">
    <vt:lpwstr>M8d3Z9ivfaVvnGAo7/OAsYOzhQE96CijMX4oRHe4aYZm2NVAeIVkwtzBwsC+uoJ+QgpIDhR4AR4kI501mEpKK7ob2u72np3TI1S4PiWHmYL0qWtNZN3BMHUCWFrVd9UQZyn2OQPeou/dts5VacgC0zqAgpHi4DWYD9gEWZEd9WOdojdGGWWxMHzaUjUvcAEasE/2wMQu31KRSZxVxWGxSy5fxDzC+Tzmp1I8O3RrFkIG80b9U+Dg5OPgyobfNRz</vt:lpwstr>
  </property>
  <property fmtid="{D5CDD505-2E9C-101B-9397-08002B2CF9AE}" pid="129" name="x1ye=90">
    <vt:lpwstr>E4UXjbtZaLOg6CkHfKJweDevmwnvRsgGn3wOP0IL5DeCksb+4hZVw0FAJbm5gNCZAq9Z8PwBDSF12Dmn7t55yHz2H27RC4e4fCin3iYXVjEf4ySbBbxa9WXh0tchZkH4f12CFIRSBYg4+kePXqZN5XBoPp1aVAWSGB6RR+GowWsdTtsFuMahfFv6eceF7QF07DebhMlFW9AOqEPpoyBgfYo5hR3uOjFpyIDhqYx/zuvVhq8JRZSHeOrwEyP+R5L</vt:lpwstr>
  </property>
  <property fmtid="{D5CDD505-2E9C-101B-9397-08002B2CF9AE}" pid="130" name="x1ye=91">
    <vt:lpwstr>XvwnqIbieVo7gKaKHwmHT+sr4x7nqPs31v+7scdieunyb7yhR4OtIB3vuM3QRYUtB/WbVbvBJh7A92v7goTv1RYKTxlJSqljbVGJan1Mm7269HG0BmmGAH7vy+xkrQbMVLVgFnSjDLFuTN4Ys0UCBrrTbdu7+CTwcKuvg578b4M+0YfJ3yAoxAQ8v0vkoOlb/I3clPuJlH0gdfJ0Xr3Zosnr+TFLDBZAT9kSqofKWZxZn2PIzMMbTugJkVivkZQ</vt:lpwstr>
  </property>
  <property fmtid="{D5CDD505-2E9C-101B-9397-08002B2CF9AE}" pid="131" name="x1ye=92">
    <vt:lpwstr>ZCs3Pau0GYVCsxJMCtkjsKpA9ZHXuNawmQWVFHBdYgPVom4+sMQgEtNwSMREwPOYU1wWecm2CQpNRhAfnj5/0Xy15WRFbRqH5ujHTCIfylX4OStOMR+Ti1sGOb9DAnTnZh4AW/jIoQs1NjNmXoPyWS+iR5EGVOW/iJeVBulSKVoA8rBGMMXQOmxWvXwZsHJJWlpYK9wyJwY3x0pNtSRDkYPZr7rYABLz8MOsFg3Sk9bozSeSdtFUsF/196Ubacn</vt:lpwstr>
  </property>
  <property fmtid="{D5CDD505-2E9C-101B-9397-08002B2CF9AE}" pid="132" name="x1ye=93">
    <vt:lpwstr>giMr13pD9jlbjG2t3ARxEiqeCJgQAyX/FL2oyHUA4TKCe6/OyPXJU3x9faazs1rCYzmLg+nRM+tkpgjDojT1pCBv50xXcUHfcF/Iw7SDw2MjG2QrIMPHPlQ7QEJ4ttPSHI2b5M8CFEHRfv/B7QBF6Gdh+JbhDrdAjQn41oQ1TkCl85nAOVDRUrwr1GXgI2KemElZDic2NaLfLii8hEAqGSlgA11Jk6gHIyFN+JXaNFWaOXNu54zC6LyMbAngPS+</vt:lpwstr>
  </property>
  <property fmtid="{D5CDD505-2E9C-101B-9397-08002B2CF9AE}" pid="133" name="x1ye=94">
    <vt:lpwstr>624EXuxYim6EhL5SS7yYbT1KmHMD8LsUydhYbERBM964FS4uYlsZnfewaap1rzsWrPvnZoIzuHfYZWzL699jNeEwDRzklKyf5C+cRD573Vn60PfSQ5x374WgaACmwmj7RDyPQyxP1nlLOg19lv9kV3hsqvzg5oZUTcFs7sbze95sJUBwRnNSriJu80DfQJeJdp5iaQpew5ppMBUkLI+P6qd6Qs48x27EMncjXOjXZpXuOZVOwOXMV6xFDMUwVBk</vt:lpwstr>
  </property>
  <property fmtid="{D5CDD505-2E9C-101B-9397-08002B2CF9AE}" pid="134" name="x1ye=95">
    <vt:lpwstr>FR8D0ZwuaQQ9tr4eMJhroP9TmamGtH7mAtTaWq0sR6kBpeOHCKvf4KOtlPVXUAw+7oxzRVmvAMwbqLGwNP0wifeu9rKiPDk6ChVcfSLT+XUJK25Ecoq/ilD4AfJynzX9cdGP6SpY3L5rU+CG6GDxtl3RhA233amPBIq8n2vsw17GTZKXtTrKxj6510z4bQ9N1Ix4eh7dZiRXau5a+6e2G3dB6pH/RFPQE4xKkCTcMgxJOm7WPgrxU8gX5Cd2mue</vt:lpwstr>
  </property>
  <property fmtid="{D5CDD505-2E9C-101B-9397-08002B2CF9AE}" pid="135" name="x1ye=96">
    <vt:lpwstr>FgEXcJ8X/i8XQFT9bztfm9DwSao/i3p+NXxQYoPPwZk0lNtTuIFUw1ZXEpndOof//cSmFs4WZEKJ4LVFD10+uVSAqgYwaf0S6aWuy0PHWWGNxiUvjSTTk58zl0Kf0qaW/6kfY9bShwiBGxivK2o/gKnUXLbXZp4blUgeKfTWaXbgDi0wsCa9AYxYaTrRC0Mnwfx8YDOxkxL2hu0HG1d8k6PU3tYxlyWLvTKqdfDPolXt6aKkLRY/0rD8SP1yX9w</vt:lpwstr>
  </property>
  <property fmtid="{D5CDD505-2E9C-101B-9397-08002B2CF9AE}" pid="136" name="x1ye=97">
    <vt:lpwstr>Vbe5CWvOLNvfpNz2pd7OLqZDKN1bVpntqazSCWbNUkdWsWa7jlxkJM/yiDmGVOvQ4F3hIIoB4/Lk7EnR0CmmJi+NHd5ItikedGSNZMW985vGDZiDaKg2+oJeiB6XE8jlMAPXYSxn1JI9kiIxE2/Yv/BKUXs9lxNiyAUkil/b5GjITcUHxk0u/2GgG+RmqL/joX2ZmIzydVG+fOXmbXZOinVO95H7UqWLCsyP43Montq35leKEhA629AcXJEkYuc</vt:lpwstr>
  </property>
  <property fmtid="{D5CDD505-2E9C-101B-9397-08002B2CF9AE}" pid="137" name="x1ye=98">
    <vt:lpwstr>nzUYf0cKm+EjrMGGEF88Y5cC0HQbt8R01jOEvHTzhI0QE8Itr7hcENYOFYQiBgoUCPwIkkct/rWQcvYvmYqHvAzrk9NO2GB9JwOvDGKSHIZxbBUDX7IrssiRiwWH50dS5+cSxJMxb6dvL5HnshokDKNR4xLbbRISxHRd9uwOkiakwaKrndFzmWYQO0Y804dqCOl39UYl6KjBPL1zludaCc8JWg1jsees6sMXXdGvd8wTS4FqaeGhbabdZehgEbg</vt:lpwstr>
  </property>
  <property fmtid="{D5CDD505-2E9C-101B-9397-08002B2CF9AE}" pid="138" name="x1ye=99">
    <vt:lpwstr>2+pQVfSZQr668u2AAE58wmlZpwFihmMis5/892sdd0HZfFisjEPnnpN0noL3+bMqrQUtUVMtWDCnBkL2rO2q9yG0N6wlm6Ps7CQEH+xJpGrbw1K5y8b/HAAqWJiOctfktoj1Wy9aUwQBi1a5XoTqDKYyx92FOVPMNGjj4UMv3Y6VCCYUJ0xgH7himPgRjuRjNsUXWh/Dj6N0whyECGRm66EDU1vqdRZZm/wGUxIIJsvDaDH63o9qtmhk6JRHQKY</vt:lpwstr>
  </property>
</Properties>
</file>